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51C4" w:rsidRPr="006D51C4" w:rsidRDefault="006D51C4">
      <w:pPr>
        <w:rPr>
          <w:b/>
          <w:sz w:val="28"/>
        </w:rPr>
      </w:pPr>
      <w:bookmarkStart w:id="0" w:name="_GoBack"/>
      <w:r w:rsidRPr="006D51C4">
        <w:rPr>
          <w:b/>
          <w:sz w:val="28"/>
        </w:rPr>
        <w:t xml:space="preserve">Presentación. Semiosis y feminismos </w:t>
      </w:r>
      <w:bookmarkEnd w:id="0"/>
      <w:r w:rsidRPr="006D51C4">
        <w:rPr>
          <w:b/>
          <w:sz w:val="28"/>
        </w:rPr>
        <w:t>* Introduction. Semiosis and feminisms Cristina Peñamarín, Beatriz Amman y Elizabeth Parra (pág 11 - pág 13)</w:t>
      </w:r>
    </w:p>
    <w:p w:rsidR="006D51C4" w:rsidRDefault="006D51C4"/>
    <w:p w:rsidR="006D51C4" w:rsidRDefault="006D51C4">
      <w:r>
        <w:t xml:space="preserve">Este volumen de deSignis busca, en primer término, ser un lugar de encuentro entre ámbitos de estudio feministas y semióticos, orientados desde intereses, tradiciones y formaciones en buena parte diferentes, pero también en parte confluyentes, dado que las construcciones de sentido —objeto de la semiótica— han sido siempre centrales para el feminismo. Desde muy temprano, el feminismo defendió que la mujer se hace por medio de los sentidos comunes acerca de lo que es ser alguien en nuestra sociedad, inescapablemente mujer u hombre, y de la jerárquica distribución de valores, competencias, tareas, formas de vida que eso implica. Las lecturas de los medios de comunicación y la cultura de consumo de la década de 1970 (de Eco, Barthes y Baudrillard, incluyendo el Goffman de La ritua - lización de la femineidad) inspiraron incontables investigaciones que, desde una orientación semiótica, han buscado desvelar, en las representaciones de la cultura masiva, literaria, audiovisual, las construcciones de la feminidad y la masculinidad inscritas en los lugares comunes del lenguaje verbal, del comportamiento, los gestos, los atuendos, los rituales, en los muy diferentes ámbitos de comunicación y tipos de discursos. Aquella semiología primera, trufada de las sociologías y filosofías críticas del mo - mento, proporcionó fundamentalmente un modo nuevo de mirar, de leer las cosas como signos de un sistema, una ideología, que se popularizó velozmente y enriqueció la reflexi - vidad social orientada desde el feminismo, entre otras perspectivas. A partir de entonces, tanto la semiótica como el feminismo comenzaron a cuestionar sus propias miradas y a ampliar sus respectivos campos de reflexión. La noción de ideología, por ejemplo, fue reemplazada por la de relaciones discursivas, lo que implica prescindir de “la ilusión” de una verdad última por desvelar o de un conocimiento “auténtico”, definitivo e incues - tionable (Demaria). Como los demás ámbitos del saber, la teoría feminista y la semiótica están siempre haciéndose, y a cada momento y generación le corresponde preguntarse qué necesitamos pensar hoy o cómo empezar de nuevo, en las condiciones actuales, a rehacer el tipo de atención y de conocimiento que aportan nuestras disciplinas. Los estudios de género contribuyeron decisivamente a la crítica de la noción de que la representación se basa en una relación transparente, neutral e inmediata con lo repre - sentado, para considerarla como terreno de poder, de conflictos y negociaciones, y como la consecuencia de prácticas complejas de articulación y traducción entre sujetos, lenguajes e intereses diversos. Y, en su avance, esos estudios colaboraron claramente con el cuestio - namiento de los fundamentos en que se asentaba el sistema dicotómico del pensamiento moderno: hombre/mujer, material/simbólico, razón/sentimiento, biológico/cultural, etc. Así quebraron el binarismo sexual, su jerarquización implícita o la obligada heterosexua - lidad. Al revisar las nociones de sexogénero, los estudios pusieron el foco en la producción material de los universos simbólicos, incluido el género y los modelos de masculinidad y feminidad, junto con el carácter semiótico de lo corporal y de lo material, generado, a su http://dx.doi.org/10.35659/designis.i36p11-13 CRISTINA PEÑAMARÍN, BEATRIZ AMMAN Y ELIZABETH PARRA PRESENTACIÓN 12 deSignis 36. Semiosis y feminismos. Teorías feministas y del discurso. / Cuarta Época. Serie Intersecciones (enero-junio de 2022) ISSN impreso 1578-4223. ISSN digital 2462-7259. Depósito Legal B.3146-2001 Universidad Nacional de Rosario (Argentina) Versión electrónica: designisfels.net 13 vez, mediante prácticas de actuación productiva de realidades (o performativas). Vemos abrirse una perspectiva de indagación semiofeminista centrada en el cuerpo, en la que ponen su atención muchos trabajos de este campo (Boria; Peñamarín y Fernández Romero, y Sciurano y Rubinstein). También se propone “pensar la performatividad como un foco común entre un lente semiótico y un lente feminista” que explore los sistemas de significación y los modos en que “producen efecto” (Voto). Hoy, cuando el sentido se entiende como una forma de hacer, de intervenir activamente en el mundo, se proponen estudios sobre “el hacerse del sentido social” y el modo en que se convierte en sentido común y hábito, tendencia a la acción (Violi), incluida en esta dinámica de tras/formación del sentido común la construcción de subjetividades entrelazadas con las formas de dominación. Los feminismos indagan “los significados y las </w:t>
      </w:r>
      <w:r>
        <w:lastRenderedPageBreak/>
        <w:t xml:space="preserve">representaciones que intervienen en los procesos de interpretación e identificación de un sujeto, que ya no es neutro y universal, sino sexuado y marcado por su identidad de género” (Demaria). La semiótica actual se plantea la necesidad de abordar “las prácticas de construcción, negociación, intercambio de sentido que construyen lo ‘social’ en tanto que universo de sentido” (Moreno Barreneche). Si el feminismo es “sobre todo un modo diferente de pensar el sujeto y la subjetividad y, en consecuencia, de imaginar formas de sentido inéditas y nuevas” (Violi), en el terreno de la subjetividad, el pensamiento feminista ha promovido reflexiones y debates ciertamente iluminadores. Su crítica alcanza al individualismo moderno y su ideal de sujeto soberano, autónomo y autosuficiente, para proponer una perspectiva ontológica y ética desde la que nos reconozcamos como seres interdependientes, ligados a un mundo social, simbólico y material del que somos parte. En esta perspectiva semiofeminista, el sujeto habría de pensarse como “intrínsecamente relacional e interdependiente” (Peñamarín y Fernández Romero). Al criticar al sujeto neutro y universal —y a la igualdad entre las mujeres como tendente a homogeneizarlas, invisibilizarlas y asimilarlas al sujeto masculino dominante presupuesto como norma—, el pensamiento feminista desemboca en una “concepción de las diferencias en plural, influida por el posestructuralismo y por las voces de mujeres no blancas y no occidentales” (Demaria). La diferencia escapa al sistema de contrarios, elude la oposición de lo diferente a lo mismo y las lógicas de identidad universalizantes, para sugerir diferencias múltiples y excéntricas, para atender a lo singular, lo particular, lo oprimido y lo fronterizo, con el objeto de procurar otras “desujeciones posibles” (Enrico) o de crear, por ejemplo, en la literatura, “otras posibilidades de convivencia y de experiencia para los cuerpos sexuados” (Fuentes Bustamante, Paleologos y Xouplidis). Sin embargo, cabe preguntarse por las consecuencias para el feminismo de la pérdida de unidad del sujeto. ¿Puede haber un movimiento sin sujeto? o ¿cómo afecta al feminismo el sujeto múltiple y descentrado? Las multitudinarias movilizaciones feministas de los últimos años han implicado la más amplia diversidad de mujeres, lo que pide “una consideración semiótica de identidades múltiples en espacios fractales para la dimensión política de la movilización feminista” (Pedraza Bucio y García Aguilar). En lo político, el feminismo se encuentra en una situación paradójica. Sobre todo, tras el movimiento #MeToo, en ciertas áreas del globo se ha convertido en lugar común: Sciurano y Rubinstein se refieren a un locutor de TV en Argentina que, tras mostrarse públicamente como sospechoso de machismo, se “resemantiza” como filofeminista al vestir una camiseta con una de las consignas del movimiento trans y enarbolar un pañuelo morado; Monter León observa estrategias para vender ropa y cosméticos a las mujeres mediante el uso de un lenguaje feminista; Teoría King Kong, un libro queer de lenguaje virulento que pone en debate la prostitución como derecho o el matrimonio como prostitución, alcanza un éxito internacional de ventas (Marc); la serie de público masivo Game of Thrones pone en escena alternativas a la heteronormatividad y los valores de género tradicionales, aunque finalmente las cierra de modo convencional (Gómez Ponce). La mayoría de los políticos se cuida de expresarse de forma políticamente correcta en lo que hace al feminismo, pero en esos ámbitos sigue habiendo tantos indicadores de discriminación de género que es evidente que el feminismo (o ciertos aspectos de este) puede ser un lugar común que esté muy lejos de alcanzar el objetivo básico de igualdad entre los géneros, por lo que la resistencia, la denuncia, la lucha por la igualdad, por lo evidente, siguen siendo imprescindibles, si bien han de situarse entre lo ya dicho, lo pasado y lo que aún no se puede decir. Los feminismos se adhieren a la experiencia de las mujeres y de las personas que se sienten devaluadas o discriminadas por razones de género. Y, continuando con cierta línea de reflexión, en la experiencia de las mujeres concretas no podemos omitir las múltiples discriminaciones en las que se inserta su ser mujer racializada, migrante, pobre, “monstruosa”, por lo que, desde esa propuesta, la perspectiva feminista debe atender a la intersección entre las diversas relaciones de poder, así como a las formas de resistencia y recreación con base en hablas no normalizadas, que pueden “ennegrecer el feminismo” (Cornavaca. Ver también Fuentes Bustamante, Paleologos y Xouplidis; Gallego Benot, y Bracamonte). En la situación actual hay que tener en cuenta también que el discurso feminista cristalizado como lugar común (como “ideología de género”) ha sido convertido en enemigo clave por una nueva derecha política ascendente en </w:t>
      </w:r>
      <w:r>
        <w:lastRenderedPageBreak/>
        <w:t xml:space="preserve">Europa y las Américas. Si antes era a menudo denigrado, considerado irrelevante o despreciado, ahora el feminismo es tratado por esa ultraderecha como un poder que impone una perspectiva dominante, a ser combatido por quienes se resisten a esa imposición que alcanza lo más íntimo. Presentado como enemigo de la libertad personal y política, el feminismo se enfrenta a una imagen monstruosa de sí mismo, por lo que tiene que lidiar con su negación absoluta en un terreno de odio y rabia, un sentimiento que, por cierto, enfrenta también a las feministas entre ellas en ciertos puntos (Saiz Echezarreta y Gómez Lorenzini). El diálogo es componente básico de la constitución de sí, de la vida social y cultural (Boria), pero se hace imposible en la negación violenta del reconocimiento, de la necesidad de la alteridad y la diversidad, así como de un terreno de sentido parcialmente común. Las líneas que conforman este amplio y estimulante campo de problemas se cruzan en los artículos de este número, organizados en apartados temáticos que se complementan, en la sección «Punto de vista», con la extensa introducción al libro Teorie di genere: femminismi e semiotica, de Cristina Demaria con Aura Tiralongo, realizada para su segunda edición, de 2019. </w:t>
      </w:r>
    </w:p>
    <w:p w:rsidR="006D51C4" w:rsidRDefault="006D51C4"/>
    <w:p w:rsidR="00A9204E" w:rsidRPr="00405555" w:rsidRDefault="006D51C4">
      <w:r>
        <w:t>NOTAS * Todos los nombres citados entre paréntesis corresponden a autoras/es de este volumen.</w:t>
      </w:r>
    </w:p>
    <w:sectPr w:rsidR="00A9204E" w:rsidRPr="00405555"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D78" w:rsidRDefault="00DC1D78" w:rsidP="00650219">
      <w:r>
        <w:separator/>
      </w:r>
    </w:p>
  </w:endnote>
  <w:endnote w:type="continuationSeparator" w:id="0">
    <w:p w:rsidR="00DC1D78" w:rsidRDefault="00DC1D78" w:rsidP="00650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D78" w:rsidRDefault="00DC1D78" w:rsidP="00650219">
      <w:r>
        <w:separator/>
      </w:r>
    </w:p>
  </w:footnote>
  <w:footnote w:type="continuationSeparator" w:id="0">
    <w:p w:rsidR="00DC1D78" w:rsidRDefault="00DC1D78" w:rsidP="006502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45D8004A"/>
    <w:lvl w:ilvl="0">
      <w:start w:val="1"/>
      <w:numFmt w:val="decimal"/>
      <w:pStyle w:val="Listaconnmeros5"/>
      <w:lvlText w:val="%1."/>
      <w:lvlJc w:val="left"/>
      <w:pPr>
        <w:tabs>
          <w:tab w:val="num" w:pos="1800"/>
        </w:tabs>
        <w:ind w:left="1800" w:hanging="360"/>
      </w:pPr>
    </w:lvl>
  </w:abstractNum>
  <w:abstractNum w:abstractNumId="1">
    <w:nsid w:val="FFFFFF7D"/>
    <w:multiLevelType w:val="singleLevel"/>
    <w:tmpl w:val="368032D4"/>
    <w:lvl w:ilvl="0">
      <w:start w:val="1"/>
      <w:numFmt w:val="decimal"/>
      <w:pStyle w:val="Listaconnmeros4"/>
      <w:lvlText w:val="%1."/>
      <w:lvlJc w:val="left"/>
      <w:pPr>
        <w:tabs>
          <w:tab w:val="num" w:pos="1440"/>
        </w:tabs>
        <w:ind w:left="1440" w:hanging="360"/>
      </w:pPr>
    </w:lvl>
  </w:abstractNum>
  <w:abstractNum w:abstractNumId="2">
    <w:nsid w:val="FFFFFF7E"/>
    <w:multiLevelType w:val="singleLevel"/>
    <w:tmpl w:val="F28CB026"/>
    <w:lvl w:ilvl="0">
      <w:start w:val="1"/>
      <w:numFmt w:val="decimal"/>
      <w:pStyle w:val="Listaconnmeros3"/>
      <w:lvlText w:val="%1."/>
      <w:lvlJc w:val="left"/>
      <w:pPr>
        <w:tabs>
          <w:tab w:val="num" w:pos="1080"/>
        </w:tabs>
        <w:ind w:left="1080" w:hanging="360"/>
      </w:pPr>
    </w:lvl>
  </w:abstractNum>
  <w:abstractNum w:abstractNumId="3">
    <w:nsid w:val="FFFFFF7F"/>
    <w:multiLevelType w:val="singleLevel"/>
    <w:tmpl w:val="C9D6D076"/>
    <w:lvl w:ilvl="0">
      <w:start w:val="1"/>
      <w:numFmt w:val="decimal"/>
      <w:pStyle w:val="Listaconnmeros2"/>
      <w:lvlText w:val="%1."/>
      <w:lvlJc w:val="left"/>
      <w:pPr>
        <w:tabs>
          <w:tab w:val="num" w:pos="720"/>
        </w:tabs>
        <w:ind w:left="720" w:hanging="360"/>
      </w:pPr>
    </w:lvl>
  </w:abstractNum>
  <w:abstractNum w:abstractNumId="4">
    <w:nsid w:val="FFFFFF80"/>
    <w:multiLevelType w:val="singleLevel"/>
    <w:tmpl w:val="0D8E5322"/>
    <w:lvl w:ilvl="0">
      <w:start w:val="1"/>
      <w:numFmt w:val="bullet"/>
      <w:pStyle w:val="Listaconvietas5"/>
      <w:lvlText w:val=""/>
      <w:lvlJc w:val="left"/>
      <w:pPr>
        <w:tabs>
          <w:tab w:val="num" w:pos="1800"/>
        </w:tabs>
        <w:ind w:left="1800" w:hanging="360"/>
      </w:pPr>
      <w:rPr>
        <w:rFonts w:ascii="Symbol" w:hAnsi="Symbol" w:hint="default"/>
      </w:rPr>
    </w:lvl>
  </w:abstractNum>
  <w:abstractNum w:abstractNumId="5">
    <w:nsid w:val="FFFFFF81"/>
    <w:multiLevelType w:val="singleLevel"/>
    <w:tmpl w:val="B6BCB8A4"/>
    <w:lvl w:ilvl="0">
      <w:start w:val="1"/>
      <w:numFmt w:val="bullet"/>
      <w:pStyle w:val="Listaconvietas4"/>
      <w:lvlText w:val=""/>
      <w:lvlJc w:val="left"/>
      <w:pPr>
        <w:tabs>
          <w:tab w:val="num" w:pos="1440"/>
        </w:tabs>
        <w:ind w:left="1440" w:hanging="360"/>
      </w:pPr>
      <w:rPr>
        <w:rFonts w:ascii="Symbol" w:hAnsi="Symbol" w:hint="default"/>
      </w:rPr>
    </w:lvl>
  </w:abstractNum>
  <w:abstractNum w:abstractNumId="6">
    <w:nsid w:val="FFFFFF82"/>
    <w:multiLevelType w:val="singleLevel"/>
    <w:tmpl w:val="0D62BA0A"/>
    <w:lvl w:ilvl="0">
      <w:start w:val="1"/>
      <w:numFmt w:val="bullet"/>
      <w:pStyle w:val="Listaconvietas3"/>
      <w:lvlText w:val=""/>
      <w:lvlJc w:val="left"/>
      <w:pPr>
        <w:tabs>
          <w:tab w:val="num" w:pos="1080"/>
        </w:tabs>
        <w:ind w:left="1080" w:hanging="360"/>
      </w:pPr>
      <w:rPr>
        <w:rFonts w:ascii="Symbol" w:hAnsi="Symbol" w:hint="default"/>
      </w:rPr>
    </w:lvl>
  </w:abstractNum>
  <w:abstractNum w:abstractNumId="7">
    <w:nsid w:val="FFFFFF83"/>
    <w:multiLevelType w:val="singleLevel"/>
    <w:tmpl w:val="22F44CA0"/>
    <w:lvl w:ilvl="0">
      <w:start w:val="1"/>
      <w:numFmt w:val="bullet"/>
      <w:pStyle w:val="Listaconvietas2"/>
      <w:lvlText w:val=""/>
      <w:lvlJc w:val="left"/>
      <w:pPr>
        <w:tabs>
          <w:tab w:val="num" w:pos="720"/>
        </w:tabs>
        <w:ind w:left="720" w:hanging="360"/>
      </w:pPr>
      <w:rPr>
        <w:rFonts w:ascii="Symbol" w:hAnsi="Symbol" w:hint="default"/>
      </w:rPr>
    </w:lvl>
  </w:abstractNum>
  <w:abstractNum w:abstractNumId="8">
    <w:nsid w:val="FFFFFF88"/>
    <w:multiLevelType w:val="singleLevel"/>
    <w:tmpl w:val="7E5026A4"/>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69F451A8"/>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BA6369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A52131C"/>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AEB0273"/>
    <w:multiLevelType w:val="multilevel"/>
    <w:tmpl w:val="526206A0"/>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84C4F29"/>
    <w:multiLevelType w:val="multilevel"/>
    <w:tmpl w:val="D8061F64"/>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59350CFB"/>
    <w:multiLevelType w:val="multilevel"/>
    <w:tmpl w:val="9DF09F08"/>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nsid w:val="5DEC6B47"/>
    <w:multiLevelType w:val="multilevel"/>
    <w:tmpl w:val="604E1C0A"/>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67F86DA5"/>
    <w:multiLevelType w:val="multilevel"/>
    <w:tmpl w:val="04090023"/>
    <w:styleLink w:val="ArtculoSecci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D8C2C6D"/>
    <w:multiLevelType w:val="multilevel"/>
    <w:tmpl w:val="04090023"/>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1"/>
  </w:num>
  <w:num w:numId="2">
    <w:abstractNumId w:val="12"/>
  </w:num>
  <w:num w:numId="3">
    <w:abstractNumId w:val="10"/>
  </w:num>
  <w:num w:numId="4">
    <w:abstractNumId w:val="24"/>
  </w:num>
  <w:num w:numId="5">
    <w:abstractNumId w:val="13"/>
  </w:num>
  <w:num w:numId="6">
    <w:abstractNumId w:val="18"/>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6"/>
  </w:num>
  <w:num w:numId="20">
    <w:abstractNumId w:val="22"/>
  </w:num>
  <w:num w:numId="21">
    <w:abstractNumId w:val="19"/>
  </w:num>
  <w:num w:numId="22">
    <w:abstractNumId w:val="11"/>
  </w:num>
  <w:num w:numId="23">
    <w:abstractNumId w:val="25"/>
  </w:num>
  <w:num w:numId="24">
    <w:abstractNumId w:val="15"/>
  </w:num>
  <w:num w:numId="25">
    <w:abstractNumId w:val="17"/>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1C4"/>
    <w:rsid w:val="00096D7E"/>
    <w:rsid w:val="0028533C"/>
    <w:rsid w:val="00405555"/>
    <w:rsid w:val="004323AE"/>
    <w:rsid w:val="004E108E"/>
    <w:rsid w:val="00645252"/>
    <w:rsid w:val="00650219"/>
    <w:rsid w:val="006D3D74"/>
    <w:rsid w:val="006D51C4"/>
    <w:rsid w:val="0083569A"/>
    <w:rsid w:val="00A9204E"/>
    <w:rsid w:val="00DC1D78"/>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B30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19"/>
    <w:rPr>
      <w:rFonts w:ascii="Calibri" w:hAnsi="Calibri" w:cs="Calibri"/>
    </w:rPr>
  </w:style>
  <w:style w:type="paragraph" w:styleId="Ttulo1">
    <w:name w:val="heading 1"/>
    <w:basedOn w:val="Normal"/>
    <w:next w:val="Normal"/>
    <w:link w:val="Ttulo1Car"/>
    <w:uiPriority w:val="9"/>
    <w:qFormat/>
    <w:rsid w:val="00650219"/>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Ttulo2">
    <w:name w:val="heading 2"/>
    <w:basedOn w:val="Normal"/>
    <w:next w:val="Normal"/>
    <w:link w:val="Ttulo2Car"/>
    <w:uiPriority w:val="9"/>
    <w:unhideWhenUsed/>
    <w:qFormat/>
    <w:rsid w:val="00650219"/>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Ttulo3">
    <w:name w:val="heading 3"/>
    <w:basedOn w:val="Normal"/>
    <w:next w:val="Normal"/>
    <w:link w:val="Ttulo3Car"/>
    <w:uiPriority w:val="9"/>
    <w:unhideWhenUsed/>
    <w:qFormat/>
    <w:rsid w:val="00650219"/>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Ttulo4">
    <w:name w:val="heading 4"/>
    <w:basedOn w:val="Normal"/>
    <w:next w:val="Normal"/>
    <w:link w:val="Ttulo4Car"/>
    <w:uiPriority w:val="9"/>
    <w:unhideWhenUsed/>
    <w:qFormat/>
    <w:rsid w:val="00650219"/>
    <w:pPr>
      <w:keepNext/>
      <w:keepLines/>
      <w:spacing w:before="40"/>
      <w:outlineLvl w:val="3"/>
    </w:pPr>
    <w:rPr>
      <w:rFonts w:ascii="Calibri Light" w:eastAsiaTheme="majorEastAsia" w:hAnsi="Calibri Light" w:cs="Calibri Light"/>
      <w:i/>
      <w:iCs/>
      <w:color w:val="1F4E79" w:themeColor="accent1" w:themeShade="80"/>
    </w:rPr>
  </w:style>
  <w:style w:type="paragraph" w:styleId="Ttulo5">
    <w:name w:val="heading 5"/>
    <w:basedOn w:val="Normal"/>
    <w:next w:val="Normal"/>
    <w:link w:val="Ttulo5Car"/>
    <w:uiPriority w:val="9"/>
    <w:unhideWhenUsed/>
    <w:qFormat/>
    <w:rsid w:val="00650219"/>
    <w:pPr>
      <w:keepNext/>
      <w:keepLines/>
      <w:spacing w:before="40"/>
      <w:outlineLvl w:val="4"/>
    </w:pPr>
    <w:rPr>
      <w:rFonts w:ascii="Calibri Light" w:eastAsiaTheme="majorEastAsia" w:hAnsi="Calibri Light" w:cs="Calibri Light"/>
      <w:color w:val="1F4E79" w:themeColor="accent1" w:themeShade="80"/>
    </w:rPr>
  </w:style>
  <w:style w:type="paragraph" w:styleId="Ttulo6">
    <w:name w:val="heading 6"/>
    <w:basedOn w:val="Normal"/>
    <w:next w:val="Normal"/>
    <w:link w:val="Ttulo6Car"/>
    <w:uiPriority w:val="9"/>
    <w:unhideWhenUsed/>
    <w:qFormat/>
    <w:rsid w:val="00650219"/>
    <w:pPr>
      <w:keepNext/>
      <w:keepLines/>
      <w:spacing w:before="40"/>
      <w:outlineLvl w:val="5"/>
    </w:pPr>
    <w:rPr>
      <w:rFonts w:ascii="Calibri Light" w:eastAsiaTheme="majorEastAsia" w:hAnsi="Calibri Light" w:cs="Calibri Light"/>
      <w:color w:val="1F4D78" w:themeColor="accent1" w:themeShade="7F"/>
    </w:rPr>
  </w:style>
  <w:style w:type="paragraph" w:styleId="Ttulo7">
    <w:name w:val="heading 7"/>
    <w:basedOn w:val="Normal"/>
    <w:next w:val="Normal"/>
    <w:link w:val="Ttulo7Car"/>
    <w:uiPriority w:val="9"/>
    <w:unhideWhenUsed/>
    <w:qFormat/>
    <w:rsid w:val="00650219"/>
    <w:pPr>
      <w:keepNext/>
      <w:keepLines/>
      <w:spacing w:before="40"/>
      <w:outlineLvl w:val="6"/>
    </w:pPr>
    <w:rPr>
      <w:rFonts w:ascii="Calibri Light" w:eastAsiaTheme="majorEastAsia" w:hAnsi="Calibri Light" w:cs="Calibri Light"/>
      <w:i/>
      <w:iCs/>
      <w:color w:val="1F4D78" w:themeColor="accent1" w:themeShade="7F"/>
    </w:rPr>
  </w:style>
  <w:style w:type="paragraph" w:styleId="Ttulo8">
    <w:name w:val="heading 8"/>
    <w:basedOn w:val="Normal"/>
    <w:next w:val="Normal"/>
    <w:link w:val="Ttulo8Car"/>
    <w:uiPriority w:val="9"/>
    <w:unhideWhenUsed/>
    <w:qFormat/>
    <w:rsid w:val="00650219"/>
    <w:pPr>
      <w:keepNext/>
      <w:keepLines/>
      <w:spacing w:before="40"/>
      <w:outlineLvl w:val="7"/>
    </w:pPr>
    <w:rPr>
      <w:rFonts w:ascii="Calibri Light" w:eastAsiaTheme="majorEastAsia" w:hAnsi="Calibri Light" w:cs="Calibri Light"/>
      <w:color w:val="272727" w:themeColor="text1" w:themeTint="D8"/>
      <w:szCs w:val="21"/>
    </w:rPr>
  </w:style>
  <w:style w:type="paragraph" w:styleId="Ttulo9">
    <w:name w:val="heading 9"/>
    <w:basedOn w:val="Normal"/>
    <w:next w:val="Normal"/>
    <w:link w:val="Ttulo9Car"/>
    <w:uiPriority w:val="9"/>
    <w:unhideWhenUsed/>
    <w:qFormat/>
    <w:rsid w:val="00650219"/>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0219"/>
    <w:rPr>
      <w:rFonts w:ascii="Calibri Light" w:eastAsiaTheme="majorEastAsia" w:hAnsi="Calibri Light" w:cs="Calibri Light"/>
      <w:color w:val="1F4E79" w:themeColor="accent1" w:themeShade="80"/>
      <w:sz w:val="32"/>
      <w:szCs w:val="32"/>
    </w:rPr>
  </w:style>
  <w:style w:type="character" w:customStyle="1" w:styleId="Ttulo2Car">
    <w:name w:val="Título 2 Car"/>
    <w:basedOn w:val="Fuentedeprrafopredeter"/>
    <w:link w:val="Ttulo2"/>
    <w:uiPriority w:val="9"/>
    <w:rsid w:val="00650219"/>
    <w:rPr>
      <w:rFonts w:ascii="Calibri Light" w:eastAsiaTheme="majorEastAsia" w:hAnsi="Calibri Light" w:cs="Calibri Light"/>
      <w:color w:val="1F4E79" w:themeColor="accent1" w:themeShade="80"/>
      <w:sz w:val="26"/>
      <w:szCs w:val="26"/>
    </w:rPr>
  </w:style>
  <w:style w:type="character" w:customStyle="1" w:styleId="Ttulo3Car">
    <w:name w:val="Título 3 Car"/>
    <w:basedOn w:val="Fuentedeprrafopredeter"/>
    <w:link w:val="Ttulo3"/>
    <w:uiPriority w:val="9"/>
    <w:rsid w:val="00650219"/>
    <w:rPr>
      <w:rFonts w:ascii="Calibri Light" w:eastAsiaTheme="majorEastAsia" w:hAnsi="Calibri Light" w:cs="Calibri Light"/>
      <w:color w:val="1F4D78" w:themeColor="accent1" w:themeShade="7F"/>
      <w:sz w:val="24"/>
      <w:szCs w:val="24"/>
    </w:rPr>
  </w:style>
  <w:style w:type="character" w:customStyle="1" w:styleId="Ttulo4Car">
    <w:name w:val="Título 4 Car"/>
    <w:basedOn w:val="Fuentedeprrafopredeter"/>
    <w:link w:val="Ttulo4"/>
    <w:uiPriority w:val="9"/>
    <w:rsid w:val="00650219"/>
    <w:rPr>
      <w:rFonts w:ascii="Calibri Light" w:eastAsiaTheme="majorEastAsia" w:hAnsi="Calibri Light" w:cs="Calibri Light"/>
      <w:i/>
      <w:iCs/>
      <w:color w:val="1F4E79" w:themeColor="accent1" w:themeShade="80"/>
    </w:rPr>
  </w:style>
  <w:style w:type="character" w:customStyle="1" w:styleId="Ttulo5Car">
    <w:name w:val="Título 5 Car"/>
    <w:basedOn w:val="Fuentedeprrafopredeter"/>
    <w:link w:val="Ttulo5"/>
    <w:uiPriority w:val="9"/>
    <w:rsid w:val="00650219"/>
    <w:rPr>
      <w:rFonts w:ascii="Calibri Light" w:eastAsiaTheme="majorEastAsia" w:hAnsi="Calibri Light" w:cs="Calibri Light"/>
      <w:color w:val="1F4E79" w:themeColor="accent1" w:themeShade="80"/>
    </w:rPr>
  </w:style>
  <w:style w:type="character" w:customStyle="1" w:styleId="Ttulo6Car">
    <w:name w:val="Título 6 Car"/>
    <w:basedOn w:val="Fuentedeprrafopredeter"/>
    <w:link w:val="Ttulo6"/>
    <w:uiPriority w:val="9"/>
    <w:rsid w:val="00650219"/>
    <w:rPr>
      <w:rFonts w:ascii="Calibri Light" w:eastAsiaTheme="majorEastAsia" w:hAnsi="Calibri Light" w:cs="Calibri Light"/>
      <w:color w:val="1F4D78" w:themeColor="accent1" w:themeShade="7F"/>
    </w:rPr>
  </w:style>
  <w:style w:type="character" w:customStyle="1" w:styleId="Ttulo7Car">
    <w:name w:val="Título 7 Car"/>
    <w:basedOn w:val="Fuentedeprrafopredeter"/>
    <w:link w:val="Ttulo7"/>
    <w:uiPriority w:val="9"/>
    <w:rsid w:val="00650219"/>
    <w:rPr>
      <w:rFonts w:ascii="Calibri Light" w:eastAsiaTheme="majorEastAsia" w:hAnsi="Calibri Light" w:cs="Calibri Light"/>
      <w:i/>
      <w:iCs/>
      <w:color w:val="1F4D78" w:themeColor="accent1" w:themeShade="7F"/>
    </w:rPr>
  </w:style>
  <w:style w:type="character" w:customStyle="1" w:styleId="Ttulo8Car">
    <w:name w:val="Título 8 Car"/>
    <w:basedOn w:val="Fuentedeprrafopredeter"/>
    <w:link w:val="Ttulo8"/>
    <w:uiPriority w:val="9"/>
    <w:rsid w:val="00650219"/>
    <w:rPr>
      <w:rFonts w:ascii="Calibri Light" w:eastAsiaTheme="majorEastAsia" w:hAnsi="Calibri Light" w:cs="Calibri Light"/>
      <w:color w:val="272727" w:themeColor="text1" w:themeTint="D8"/>
      <w:szCs w:val="21"/>
    </w:rPr>
  </w:style>
  <w:style w:type="character" w:customStyle="1" w:styleId="Ttulo9Car">
    <w:name w:val="Título 9 Car"/>
    <w:basedOn w:val="Fuentedeprrafopredeter"/>
    <w:link w:val="Ttulo9"/>
    <w:uiPriority w:val="9"/>
    <w:rsid w:val="00650219"/>
    <w:rPr>
      <w:rFonts w:ascii="Calibri Light" w:eastAsiaTheme="majorEastAsia" w:hAnsi="Calibri Light" w:cs="Calibri Light"/>
      <w:i/>
      <w:iCs/>
      <w:color w:val="272727" w:themeColor="text1" w:themeTint="D8"/>
      <w:szCs w:val="21"/>
    </w:rPr>
  </w:style>
  <w:style w:type="paragraph" w:styleId="Puesto">
    <w:name w:val="Title"/>
    <w:basedOn w:val="Normal"/>
    <w:next w:val="Normal"/>
    <w:link w:val="PuestoCar"/>
    <w:uiPriority w:val="10"/>
    <w:qFormat/>
    <w:rsid w:val="00650219"/>
    <w:pPr>
      <w:contextualSpacing/>
    </w:pPr>
    <w:rPr>
      <w:rFonts w:ascii="Calibri Light" w:eastAsiaTheme="majorEastAsia" w:hAnsi="Calibri Light" w:cs="Calibri Light"/>
      <w:spacing w:val="-10"/>
      <w:kern w:val="28"/>
      <w:sz w:val="56"/>
      <w:szCs w:val="56"/>
    </w:rPr>
  </w:style>
  <w:style w:type="character" w:customStyle="1" w:styleId="PuestoCar">
    <w:name w:val="Puesto Car"/>
    <w:basedOn w:val="Fuentedeprrafopredeter"/>
    <w:link w:val="Puesto"/>
    <w:uiPriority w:val="10"/>
    <w:rsid w:val="00650219"/>
    <w:rPr>
      <w:rFonts w:ascii="Calibri Light" w:eastAsiaTheme="majorEastAsia" w:hAnsi="Calibri Light" w:cs="Calibri Light"/>
      <w:spacing w:val="-10"/>
      <w:kern w:val="28"/>
      <w:sz w:val="56"/>
      <w:szCs w:val="56"/>
    </w:rPr>
  </w:style>
  <w:style w:type="paragraph" w:styleId="Subttulo">
    <w:name w:val="Subtitle"/>
    <w:basedOn w:val="Normal"/>
    <w:next w:val="Normal"/>
    <w:link w:val="SubttuloCar"/>
    <w:uiPriority w:val="11"/>
    <w:qFormat/>
    <w:rsid w:val="0065021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650219"/>
    <w:rPr>
      <w:rFonts w:ascii="Calibri" w:eastAsiaTheme="minorEastAsia" w:hAnsi="Calibri" w:cs="Calibri"/>
      <w:color w:val="5A5A5A" w:themeColor="text1" w:themeTint="A5"/>
      <w:spacing w:val="15"/>
    </w:rPr>
  </w:style>
  <w:style w:type="character" w:styleId="nfasissutil">
    <w:name w:val="Subtle Emphasis"/>
    <w:basedOn w:val="Fuentedeprrafopredeter"/>
    <w:uiPriority w:val="19"/>
    <w:qFormat/>
    <w:rsid w:val="00650219"/>
    <w:rPr>
      <w:rFonts w:ascii="Calibri" w:hAnsi="Calibri" w:cs="Calibri"/>
      <w:i/>
      <w:iCs/>
      <w:color w:val="404040" w:themeColor="text1" w:themeTint="BF"/>
    </w:rPr>
  </w:style>
  <w:style w:type="character" w:styleId="nfasis">
    <w:name w:val="Emphasis"/>
    <w:basedOn w:val="Fuentedeprrafopredeter"/>
    <w:uiPriority w:val="20"/>
    <w:qFormat/>
    <w:rsid w:val="00650219"/>
    <w:rPr>
      <w:rFonts w:ascii="Calibri" w:hAnsi="Calibri" w:cs="Calibri"/>
      <w:i/>
      <w:iCs/>
    </w:rPr>
  </w:style>
  <w:style w:type="character" w:styleId="nfasisintenso">
    <w:name w:val="Intense Emphasis"/>
    <w:basedOn w:val="Fuentedeprrafopredeter"/>
    <w:uiPriority w:val="21"/>
    <w:qFormat/>
    <w:rsid w:val="00650219"/>
    <w:rPr>
      <w:rFonts w:ascii="Calibri" w:hAnsi="Calibri" w:cs="Calibri"/>
      <w:i/>
      <w:iCs/>
      <w:color w:val="1F4E79" w:themeColor="accent1" w:themeShade="80"/>
    </w:rPr>
  </w:style>
  <w:style w:type="character" w:styleId="Textoennegrita">
    <w:name w:val="Strong"/>
    <w:basedOn w:val="Fuentedeprrafopredeter"/>
    <w:uiPriority w:val="22"/>
    <w:qFormat/>
    <w:rsid w:val="00650219"/>
    <w:rPr>
      <w:rFonts w:ascii="Calibri" w:hAnsi="Calibri" w:cs="Calibri"/>
      <w:b/>
      <w:bCs/>
    </w:rPr>
  </w:style>
  <w:style w:type="paragraph" w:styleId="Cita">
    <w:name w:val="Quote"/>
    <w:basedOn w:val="Normal"/>
    <w:next w:val="Normal"/>
    <w:link w:val="CitaCar"/>
    <w:uiPriority w:val="29"/>
    <w:qFormat/>
    <w:rsid w:val="00650219"/>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650219"/>
    <w:rPr>
      <w:rFonts w:ascii="Calibri" w:hAnsi="Calibri" w:cs="Calibri"/>
      <w:i/>
      <w:iCs/>
      <w:color w:val="404040" w:themeColor="text1" w:themeTint="BF"/>
    </w:rPr>
  </w:style>
  <w:style w:type="paragraph" w:styleId="Citadestacada">
    <w:name w:val="Intense Quote"/>
    <w:basedOn w:val="Normal"/>
    <w:next w:val="Normal"/>
    <w:link w:val="CitadestacadaCar"/>
    <w:uiPriority w:val="30"/>
    <w:qFormat/>
    <w:rsid w:val="00650219"/>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CitadestacadaCar">
    <w:name w:val="Cita destacada Car"/>
    <w:basedOn w:val="Fuentedeprrafopredeter"/>
    <w:link w:val="Citadestacada"/>
    <w:uiPriority w:val="30"/>
    <w:rsid w:val="00650219"/>
    <w:rPr>
      <w:rFonts w:ascii="Calibri" w:hAnsi="Calibri" w:cs="Calibri"/>
      <w:i/>
      <w:iCs/>
      <w:color w:val="1F4E79" w:themeColor="accent1" w:themeShade="80"/>
    </w:rPr>
  </w:style>
  <w:style w:type="character" w:styleId="Referenciasutil">
    <w:name w:val="Subtle Reference"/>
    <w:basedOn w:val="Fuentedeprrafopredeter"/>
    <w:uiPriority w:val="31"/>
    <w:qFormat/>
    <w:rsid w:val="00650219"/>
    <w:rPr>
      <w:rFonts w:ascii="Calibri" w:hAnsi="Calibri" w:cs="Calibri"/>
      <w:smallCaps/>
      <w:color w:val="5A5A5A" w:themeColor="text1" w:themeTint="A5"/>
    </w:rPr>
  </w:style>
  <w:style w:type="character" w:styleId="Referenciaintensa">
    <w:name w:val="Intense Reference"/>
    <w:basedOn w:val="Fuentedeprrafopredeter"/>
    <w:uiPriority w:val="32"/>
    <w:qFormat/>
    <w:rsid w:val="00650219"/>
    <w:rPr>
      <w:rFonts w:ascii="Calibri" w:hAnsi="Calibri" w:cs="Calibri"/>
      <w:b/>
      <w:bCs/>
      <w:caps w:val="0"/>
      <w:smallCaps/>
      <w:color w:val="1F4E79" w:themeColor="accent1" w:themeShade="80"/>
      <w:spacing w:val="5"/>
    </w:rPr>
  </w:style>
  <w:style w:type="character" w:styleId="Ttulodellibro">
    <w:name w:val="Book Title"/>
    <w:basedOn w:val="Fuentedeprrafopredeter"/>
    <w:uiPriority w:val="33"/>
    <w:qFormat/>
    <w:rsid w:val="00650219"/>
    <w:rPr>
      <w:rFonts w:ascii="Calibri" w:hAnsi="Calibri" w:cs="Calibri"/>
      <w:b/>
      <w:bCs/>
      <w:i/>
      <w:iCs/>
      <w:spacing w:val="5"/>
    </w:rPr>
  </w:style>
  <w:style w:type="character" w:styleId="Hipervnculo">
    <w:name w:val="Hyperlink"/>
    <w:basedOn w:val="Fuentedeprrafopredeter"/>
    <w:uiPriority w:val="99"/>
    <w:unhideWhenUsed/>
    <w:rsid w:val="00650219"/>
    <w:rPr>
      <w:rFonts w:ascii="Calibri" w:hAnsi="Calibri" w:cs="Calibri"/>
      <w:color w:val="1F4E79" w:themeColor="accent1" w:themeShade="80"/>
      <w:u w:val="single"/>
    </w:rPr>
  </w:style>
  <w:style w:type="character" w:styleId="Hipervnculovisitado">
    <w:name w:val="FollowedHyperlink"/>
    <w:basedOn w:val="Fuentedeprrafopredeter"/>
    <w:uiPriority w:val="99"/>
    <w:unhideWhenUsed/>
    <w:rsid w:val="00650219"/>
    <w:rPr>
      <w:rFonts w:ascii="Calibri" w:hAnsi="Calibri" w:cs="Calibri"/>
      <w:color w:val="954F72" w:themeColor="followedHyperlink"/>
      <w:u w:val="single"/>
    </w:rPr>
  </w:style>
  <w:style w:type="paragraph" w:styleId="Descripcin">
    <w:name w:val="caption"/>
    <w:basedOn w:val="Normal"/>
    <w:next w:val="Normal"/>
    <w:uiPriority w:val="35"/>
    <w:unhideWhenUsed/>
    <w:qFormat/>
    <w:rsid w:val="00650219"/>
    <w:pPr>
      <w:spacing w:after="200"/>
    </w:pPr>
    <w:rPr>
      <w:i/>
      <w:iCs/>
      <w:color w:val="44546A" w:themeColor="text2"/>
      <w:szCs w:val="18"/>
    </w:rPr>
  </w:style>
  <w:style w:type="paragraph" w:styleId="Textodeglobo">
    <w:name w:val="Balloon Text"/>
    <w:basedOn w:val="Normal"/>
    <w:link w:val="TextodegloboCar"/>
    <w:uiPriority w:val="99"/>
    <w:semiHidden/>
    <w:unhideWhenUsed/>
    <w:rsid w:val="00650219"/>
    <w:rPr>
      <w:rFonts w:ascii="Segoe UI" w:hAnsi="Segoe UI" w:cs="Segoe UI"/>
      <w:szCs w:val="18"/>
    </w:rPr>
  </w:style>
  <w:style w:type="character" w:customStyle="1" w:styleId="TextodegloboCar">
    <w:name w:val="Texto de globo Car"/>
    <w:basedOn w:val="Fuentedeprrafopredeter"/>
    <w:link w:val="Textodeglobo"/>
    <w:uiPriority w:val="99"/>
    <w:semiHidden/>
    <w:rsid w:val="00650219"/>
    <w:rPr>
      <w:rFonts w:ascii="Segoe UI" w:hAnsi="Segoe UI" w:cs="Segoe UI"/>
      <w:szCs w:val="18"/>
    </w:rPr>
  </w:style>
  <w:style w:type="paragraph" w:styleId="Textodebloque">
    <w:name w:val="Block Text"/>
    <w:basedOn w:val="Normal"/>
    <w:uiPriority w:val="99"/>
    <w:semiHidden/>
    <w:unhideWhenUsed/>
    <w:rsid w:val="00650219"/>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Textoindependiente3">
    <w:name w:val="Body Text 3"/>
    <w:basedOn w:val="Normal"/>
    <w:link w:val="Textoindependiente3Car"/>
    <w:uiPriority w:val="99"/>
    <w:semiHidden/>
    <w:unhideWhenUsed/>
    <w:rsid w:val="00650219"/>
    <w:pPr>
      <w:spacing w:after="120"/>
    </w:pPr>
    <w:rPr>
      <w:szCs w:val="16"/>
    </w:rPr>
  </w:style>
  <w:style w:type="character" w:customStyle="1" w:styleId="Textoindependiente3Car">
    <w:name w:val="Texto independiente 3 Car"/>
    <w:basedOn w:val="Fuentedeprrafopredeter"/>
    <w:link w:val="Textoindependiente3"/>
    <w:uiPriority w:val="99"/>
    <w:semiHidden/>
    <w:rsid w:val="00650219"/>
    <w:rPr>
      <w:rFonts w:ascii="Calibri" w:hAnsi="Calibri" w:cs="Calibri"/>
      <w:szCs w:val="16"/>
    </w:rPr>
  </w:style>
  <w:style w:type="paragraph" w:styleId="Sangra3detindependiente">
    <w:name w:val="Body Text Indent 3"/>
    <w:basedOn w:val="Normal"/>
    <w:link w:val="Sangra3detindependienteCar"/>
    <w:uiPriority w:val="99"/>
    <w:semiHidden/>
    <w:unhideWhenUsed/>
    <w:rsid w:val="00650219"/>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650219"/>
    <w:rPr>
      <w:rFonts w:ascii="Calibri" w:hAnsi="Calibri" w:cs="Calibri"/>
      <w:szCs w:val="16"/>
    </w:rPr>
  </w:style>
  <w:style w:type="character" w:styleId="Refdecomentario">
    <w:name w:val="annotation reference"/>
    <w:basedOn w:val="Fuentedeprrafopredeter"/>
    <w:uiPriority w:val="99"/>
    <w:semiHidden/>
    <w:unhideWhenUsed/>
    <w:rsid w:val="00650219"/>
    <w:rPr>
      <w:rFonts w:ascii="Calibri" w:hAnsi="Calibri" w:cs="Calibri"/>
      <w:sz w:val="22"/>
      <w:szCs w:val="16"/>
    </w:rPr>
  </w:style>
  <w:style w:type="paragraph" w:styleId="Textocomentario">
    <w:name w:val="annotation text"/>
    <w:basedOn w:val="Normal"/>
    <w:link w:val="TextocomentarioCar"/>
    <w:uiPriority w:val="99"/>
    <w:semiHidden/>
    <w:unhideWhenUsed/>
    <w:rsid w:val="00650219"/>
    <w:rPr>
      <w:szCs w:val="20"/>
    </w:rPr>
  </w:style>
  <w:style w:type="character" w:customStyle="1" w:styleId="TextocomentarioCar">
    <w:name w:val="Texto comentario Car"/>
    <w:basedOn w:val="Fuentedeprrafopredeter"/>
    <w:link w:val="Textocomentario"/>
    <w:uiPriority w:val="99"/>
    <w:semiHidden/>
    <w:rsid w:val="00650219"/>
    <w:rPr>
      <w:rFonts w:ascii="Calibri" w:hAnsi="Calibri" w:cs="Calibri"/>
      <w:szCs w:val="20"/>
    </w:rPr>
  </w:style>
  <w:style w:type="paragraph" w:styleId="Asuntodelcomentario">
    <w:name w:val="annotation subject"/>
    <w:basedOn w:val="Textocomentario"/>
    <w:next w:val="Textocomentario"/>
    <w:link w:val="AsuntodelcomentarioCar"/>
    <w:uiPriority w:val="99"/>
    <w:semiHidden/>
    <w:unhideWhenUsed/>
    <w:rsid w:val="00650219"/>
    <w:rPr>
      <w:b/>
      <w:bCs/>
    </w:rPr>
  </w:style>
  <w:style w:type="character" w:customStyle="1" w:styleId="AsuntodelcomentarioCar">
    <w:name w:val="Asunto del comentario Car"/>
    <w:basedOn w:val="TextocomentarioCar"/>
    <w:link w:val="Asuntodelcomentario"/>
    <w:uiPriority w:val="99"/>
    <w:semiHidden/>
    <w:rsid w:val="00650219"/>
    <w:rPr>
      <w:rFonts w:ascii="Calibri" w:hAnsi="Calibri" w:cs="Calibri"/>
      <w:b/>
      <w:bCs/>
      <w:szCs w:val="20"/>
    </w:rPr>
  </w:style>
  <w:style w:type="paragraph" w:styleId="Mapadeldocumento">
    <w:name w:val="Document Map"/>
    <w:basedOn w:val="Normal"/>
    <w:link w:val="MapadeldocumentoCar"/>
    <w:uiPriority w:val="99"/>
    <w:semiHidden/>
    <w:unhideWhenUsed/>
    <w:rsid w:val="00650219"/>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650219"/>
    <w:rPr>
      <w:rFonts w:ascii="Segoe UI" w:hAnsi="Segoe UI" w:cs="Segoe UI"/>
      <w:szCs w:val="16"/>
    </w:rPr>
  </w:style>
  <w:style w:type="paragraph" w:styleId="Textonotaalfinal">
    <w:name w:val="endnote text"/>
    <w:basedOn w:val="Normal"/>
    <w:link w:val="TextonotaalfinalCar"/>
    <w:uiPriority w:val="99"/>
    <w:semiHidden/>
    <w:unhideWhenUsed/>
    <w:rsid w:val="00650219"/>
    <w:rPr>
      <w:szCs w:val="20"/>
    </w:rPr>
  </w:style>
  <w:style w:type="character" w:customStyle="1" w:styleId="TextonotaalfinalCar">
    <w:name w:val="Texto nota al final Car"/>
    <w:basedOn w:val="Fuentedeprrafopredeter"/>
    <w:link w:val="Textonotaalfinal"/>
    <w:uiPriority w:val="99"/>
    <w:semiHidden/>
    <w:rsid w:val="00650219"/>
    <w:rPr>
      <w:rFonts w:ascii="Calibri" w:hAnsi="Calibri" w:cs="Calibri"/>
      <w:szCs w:val="20"/>
    </w:rPr>
  </w:style>
  <w:style w:type="paragraph" w:styleId="Remitedesobre">
    <w:name w:val="envelope return"/>
    <w:basedOn w:val="Normal"/>
    <w:uiPriority w:val="99"/>
    <w:semiHidden/>
    <w:unhideWhenUsed/>
    <w:rsid w:val="00650219"/>
    <w:rPr>
      <w:rFonts w:ascii="Calibri Light" w:eastAsiaTheme="majorEastAsia" w:hAnsi="Calibri Light" w:cs="Calibri Light"/>
      <w:szCs w:val="20"/>
    </w:rPr>
  </w:style>
  <w:style w:type="paragraph" w:styleId="Textonotapie">
    <w:name w:val="footnote text"/>
    <w:basedOn w:val="Normal"/>
    <w:link w:val="TextonotapieCar"/>
    <w:uiPriority w:val="99"/>
    <w:semiHidden/>
    <w:unhideWhenUsed/>
    <w:rsid w:val="00650219"/>
    <w:rPr>
      <w:szCs w:val="20"/>
    </w:rPr>
  </w:style>
  <w:style w:type="character" w:customStyle="1" w:styleId="TextonotapieCar">
    <w:name w:val="Texto nota pie Car"/>
    <w:basedOn w:val="Fuentedeprrafopredeter"/>
    <w:link w:val="Textonotapie"/>
    <w:uiPriority w:val="99"/>
    <w:semiHidden/>
    <w:rsid w:val="00650219"/>
    <w:rPr>
      <w:rFonts w:ascii="Calibri" w:hAnsi="Calibri" w:cs="Calibri"/>
      <w:szCs w:val="20"/>
    </w:rPr>
  </w:style>
  <w:style w:type="character" w:styleId="CdigoHTML">
    <w:name w:val="HTML Code"/>
    <w:basedOn w:val="Fuentedeprrafopredeter"/>
    <w:uiPriority w:val="99"/>
    <w:semiHidden/>
    <w:unhideWhenUsed/>
    <w:rsid w:val="00650219"/>
    <w:rPr>
      <w:rFonts w:ascii="Consolas" w:hAnsi="Consolas" w:cs="Calibri"/>
      <w:sz w:val="22"/>
      <w:szCs w:val="20"/>
    </w:rPr>
  </w:style>
  <w:style w:type="character" w:styleId="TecladoHTML">
    <w:name w:val="HTML Keyboard"/>
    <w:basedOn w:val="Fuentedeprrafopredeter"/>
    <w:uiPriority w:val="99"/>
    <w:semiHidden/>
    <w:unhideWhenUsed/>
    <w:rsid w:val="00650219"/>
    <w:rPr>
      <w:rFonts w:ascii="Consolas" w:hAnsi="Consolas" w:cs="Calibri"/>
      <w:sz w:val="22"/>
      <w:szCs w:val="20"/>
    </w:rPr>
  </w:style>
  <w:style w:type="paragraph" w:styleId="HTMLconformatoprevio">
    <w:name w:val="HTML Preformatted"/>
    <w:basedOn w:val="Normal"/>
    <w:link w:val="HTMLconformatoprevioCar"/>
    <w:uiPriority w:val="99"/>
    <w:semiHidden/>
    <w:unhideWhenUsed/>
    <w:rsid w:val="00650219"/>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650219"/>
    <w:rPr>
      <w:rFonts w:ascii="Consolas" w:hAnsi="Consolas" w:cs="Calibri"/>
      <w:szCs w:val="20"/>
    </w:rPr>
  </w:style>
  <w:style w:type="character" w:styleId="MquinadeescribirHTML">
    <w:name w:val="HTML Typewriter"/>
    <w:basedOn w:val="Fuentedeprrafopredeter"/>
    <w:uiPriority w:val="99"/>
    <w:semiHidden/>
    <w:unhideWhenUsed/>
    <w:rsid w:val="00650219"/>
    <w:rPr>
      <w:rFonts w:ascii="Consolas" w:hAnsi="Consolas" w:cs="Calibri"/>
      <w:sz w:val="22"/>
      <w:szCs w:val="20"/>
    </w:rPr>
  </w:style>
  <w:style w:type="paragraph" w:styleId="Textomacro">
    <w:name w:val="macro"/>
    <w:link w:val="TextomacroCar"/>
    <w:uiPriority w:val="99"/>
    <w:semiHidden/>
    <w:unhideWhenUsed/>
    <w:rsid w:val="00650219"/>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TextomacroCar">
    <w:name w:val="Texto macro Car"/>
    <w:basedOn w:val="Fuentedeprrafopredeter"/>
    <w:link w:val="Textomacro"/>
    <w:uiPriority w:val="99"/>
    <w:semiHidden/>
    <w:rsid w:val="00650219"/>
    <w:rPr>
      <w:rFonts w:ascii="Consolas" w:hAnsi="Consolas" w:cs="Calibri"/>
      <w:szCs w:val="20"/>
    </w:rPr>
  </w:style>
  <w:style w:type="paragraph" w:styleId="Textosinformato">
    <w:name w:val="Plain Text"/>
    <w:basedOn w:val="Normal"/>
    <w:link w:val="TextosinformatoCar"/>
    <w:uiPriority w:val="99"/>
    <w:semiHidden/>
    <w:unhideWhenUsed/>
    <w:rsid w:val="00650219"/>
    <w:rPr>
      <w:rFonts w:ascii="Consolas" w:hAnsi="Consolas"/>
      <w:szCs w:val="21"/>
    </w:rPr>
  </w:style>
  <w:style w:type="character" w:customStyle="1" w:styleId="TextosinformatoCar">
    <w:name w:val="Texto sin formato Car"/>
    <w:basedOn w:val="Fuentedeprrafopredeter"/>
    <w:link w:val="Textosinformato"/>
    <w:uiPriority w:val="99"/>
    <w:semiHidden/>
    <w:rsid w:val="00650219"/>
    <w:rPr>
      <w:rFonts w:ascii="Consolas" w:hAnsi="Consolas" w:cs="Calibri"/>
      <w:szCs w:val="21"/>
    </w:rPr>
  </w:style>
  <w:style w:type="character" w:styleId="Textodelmarcadordeposicin">
    <w:name w:val="Placeholder Text"/>
    <w:basedOn w:val="Fuentedeprrafopredeter"/>
    <w:uiPriority w:val="99"/>
    <w:semiHidden/>
    <w:rsid w:val="00650219"/>
    <w:rPr>
      <w:rFonts w:ascii="Calibri" w:hAnsi="Calibri" w:cs="Calibri"/>
      <w:color w:val="3B3838" w:themeColor="background2" w:themeShade="40"/>
    </w:rPr>
  </w:style>
  <w:style w:type="paragraph" w:styleId="Encabezado">
    <w:name w:val="header"/>
    <w:basedOn w:val="Normal"/>
    <w:link w:val="EncabezadoCar"/>
    <w:uiPriority w:val="99"/>
    <w:unhideWhenUsed/>
    <w:rsid w:val="00650219"/>
  </w:style>
  <w:style w:type="character" w:customStyle="1" w:styleId="EncabezadoCar">
    <w:name w:val="Encabezado Car"/>
    <w:basedOn w:val="Fuentedeprrafopredeter"/>
    <w:link w:val="Encabezado"/>
    <w:uiPriority w:val="99"/>
    <w:rsid w:val="00650219"/>
    <w:rPr>
      <w:rFonts w:ascii="Calibri" w:hAnsi="Calibri" w:cs="Calibri"/>
    </w:rPr>
  </w:style>
  <w:style w:type="paragraph" w:styleId="Piedepgina">
    <w:name w:val="footer"/>
    <w:basedOn w:val="Normal"/>
    <w:link w:val="PiedepginaCar"/>
    <w:uiPriority w:val="99"/>
    <w:unhideWhenUsed/>
    <w:rsid w:val="00650219"/>
  </w:style>
  <w:style w:type="character" w:customStyle="1" w:styleId="PiedepginaCar">
    <w:name w:val="Pie de página Car"/>
    <w:basedOn w:val="Fuentedeprrafopredeter"/>
    <w:link w:val="Piedepgina"/>
    <w:uiPriority w:val="99"/>
    <w:rsid w:val="00650219"/>
    <w:rPr>
      <w:rFonts w:ascii="Calibri" w:hAnsi="Calibri" w:cs="Calibri"/>
    </w:rPr>
  </w:style>
  <w:style w:type="paragraph" w:styleId="TDC9">
    <w:name w:val="toc 9"/>
    <w:basedOn w:val="Normal"/>
    <w:next w:val="Normal"/>
    <w:autoRedefine/>
    <w:uiPriority w:val="39"/>
    <w:semiHidden/>
    <w:unhideWhenUsed/>
    <w:rsid w:val="00650219"/>
    <w:pPr>
      <w:spacing w:after="120"/>
      <w:ind w:left="1757"/>
    </w:pPr>
  </w:style>
  <w:style w:type="character" w:customStyle="1" w:styleId="Mention">
    <w:name w:val="Mention"/>
    <w:basedOn w:val="Fuentedeprrafopredeter"/>
    <w:uiPriority w:val="99"/>
    <w:semiHidden/>
    <w:unhideWhenUsed/>
    <w:rsid w:val="00650219"/>
    <w:rPr>
      <w:rFonts w:ascii="Calibri" w:hAnsi="Calibri" w:cs="Calibri"/>
      <w:color w:val="2B579A"/>
      <w:shd w:val="clear" w:color="auto" w:fill="E1DFDD"/>
    </w:rPr>
  </w:style>
  <w:style w:type="numbering" w:styleId="111111">
    <w:name w:val="Outline List 2"/>
    <w:basedOn w:val="Sinlista"/>
    <w:uiPriority w:val="99"/>
    <w:semiHidden/>
    <w:unhideWhenUsed/>
    <w:rsid w:val="00650219"/>
    <w:pPr>
      <w:numPr>
        <w:numId w:val="24"/>
      </w:numPr>
    </w:pPr>
  </w:style>
  <w:style w:type="numbering" w:styleId="1ai">
    <w:name w:val="Outline List 1"/>
    <w:basedOn w:val="Sinlista"/>
    <w:uiPriority w:val="99"/>
    <w:semiHidden/>
    <w:unhideWhenUsed/>
    <w:rsid w:val="00650219"/>
    <w:pPr>
      <w:numPr>
        <w:numId w:val="25"/>
      </w:numPr>
    </w:pPr>
  </w:style>
  <w:style w:type="character" w:styleId="VariableHTML">
    <w:name w:val="HTML Variable"/>
    <w:basedOn w:val="Fuentedeprrafopredeter"/>
    <w:uiPriority w:val="99"/>
    <w:semiHidden/>
    <w:unhideWhenUsed/>
    <w:rsid w:val="00650219"/>
    <w:rPr>
      <w:rFonts w:ascii="Calibri" w:hAnsi="Calibri" w:cs="Calibri"/>
      <w:i/>
      <w:iCs/>
    </w:rPr>
  </w:style>
  <w:style w:type="paragraph" w:styleId="DireccinHTML">
    <w:name w:val="HTML Address"/>
    <w:basedOn w:val="Normal"/>
    <w:link w:val="DireccinHTMLCar"/>
    <w:uiPriority w:val="99"/>
    <w:semiHidden/>
    <w:unhideWhenUsed/>
    <w:rsid w:val="00650219"/>
    <w:rPr>
      <w:i/>
      <w:iCs/>
    </w:rPr>
  </w:style>
  <w:style w:type="character" w:customStyle="1" w:styleId="DireccinHTMLCar">
    <w:name w:val="Dirección HTML Car"/>
    <w:basedOn w:val="Fuentedeprrafopredeter"/>
    <w:link w:val="DireccinHTML"/>
    <w:uiPriority w:val="99"/>
    <w:semiHidden/>
    <w:rsid w:val="00650219"/>
    <w:rPr>
      <w:rFonts w:ascii="Calibri" w:hAnsi="Calibri" w:cs="Calibri"/>
      <w:i/>
      <w:iCs/>
    </w:rPr>
  </w:style>
  <w:style w:type="character" w:styleId="DefinicinHTML">
    <w:name w:val="HTML Definition"/>
    <w:basedOn w:val="Fuentedeprrafopredeter"/>
    <w:uiPriority w:val="99"/>
    <w:semiHidden/>
    <w:unhideWhenUsed/>
    <w:rsid w:val="00650219"/>
    <w:rPr>
      <w:rFonts w:ascii="Calibri" w:hAnsi="Calibri" w:cs="Calibri"/>
      <w:i/>
      <w:iCs/>
    </w:rPr>
  </w:style>
  <w:style w:type="character" w:styleId="CitaHTML">
    <w:name w:val="HTML Cite"/>
    <w:basedOn w:val="Fuentedeprrafopredeter"/>
    <w:uiPriority w:val="99"/>
    <w:semiHidden/>
    <w:unhideWhenUsed/>
    <w:rsid w:val="00650219"/>
    <w:rPr>
      <w:rFonts w:ascii="Calibri" w:hAnsi="Calibri" w:cs="Calibri"/>
      <w:i/>
      <w:iCs/>
    </w:rPr>
  </w:style>
  <w:style w:type="character" w:styleId="EjemplodeHTML">
    <w:name w:val="HTML Sample"/>
    <w:basedOn w:val="Fuentedeprrafopredeter"/>
    <w:uiPriority w:val="99"/>
    <w:semiHidden/>
    <w:unhideWhenUsed/>
    <w:rsid w:val="00650219"/>
    <w:rPr>
      <w:rFonts w:ascii="Consolas" w:hAnsi="Consolas" w:cs="Calibri"/>
      <w:sz w:val="24"/>
      <w:szCs w:val="24"/>
    </w:rPr>
  </w:style>
  <w:style w:type="character" w:styleId="AcrnimoHTML">
    <w:name w:val="HTML Acronym"/>
    <w:basedOn w:val="Fuentedeprrafopredeter"/>
    <w:uiPriority w:val="99"/>
    <w:semiHidden/>
    <w:unhideWhenUsed/>
    <w:rsid w:val="00650219"/>
    <w:rPr>
      <w:rFonts w:ascii="Calibri" w:hAnsi="Calibri" w:cs="Calibri"/>
    </w:rPr>
  </w:style>
  <w:style w:type="paragraph" w:styleId="TDC1">
    <w:name w:val="toc 1"/>
    <w:basedOn w:val="Normal"/>
    <w:next w:val="Normal"/>
    <w:autoRedefine/>
    <w:uiPriority w:val="39"/>
    <w:semiHidden/>
    <w:unhideWhenUsed/>
    <w:rsid w:val="00650219"/>
    <w:pPr>
      <w:spacing w:after="100"/>
    </w:pPr>
  </w:style>
  <w:style w:type="paragraph" w:styleId="TDC2">
    <w:name w:val="toc 2"/>
    <w:basedOn w:val="Normal"/>
    <w:next w:val="Normal"/>
    <w:autoRedefine/>
    <w:uiPriority w:val="39"/>
    <w:semiHidden/>
    <w:unhideWhenUsed/>
    <w:rsid w:val="00650219"/>
    <w:pPr>
      <w:spacing w:after="100"/>
      <w:ind w:left="220"/>
    </w:pPr>
  </w:style>
  <w:style w:type="paragraph" w:styleId="TDC3">
    <w:name w:val="toc 3"/>
    <w:basedOn w:val="Normal"/>
    <w:next w:val="Normal"/>
    <w:autoRedefine/>
    <w:uiPriority w:val="39"/>
    <w:semiHidden/>
    <w:unhideWhenUsed/>
    <w:rsid w:val="00650219"/>
    <w:pPr>
      <w:spacing w:after="100"/>
      <w:ind w:left="440"/>
    </w:pPr>
  </w:style>
  <w:style w:type="paragraph" w:styleId="TDC4">
    <w:name w:val="toc 4"/>
    <w:basedOn w:val="Normal"/>
    <w:next w:val="Normal"/>
    <w:autoRedefine/>
    <w:uiPriority w:val="39"/>
    <w:semiHidden/>
    <w:unhideWhenUsed/>
    <w:rsid w:val="00650219"/>
    <w:pPr>
      <w:spacing w:after="100"/>
      <w:ind w:left="660"/>
    </w:pPr>
  </w:style>
  <w:style w:type="paragraph" w:styleId="TDC5">
    <w:name w:val="toc 5"/>
    <w:basedOn w:val="Normal"/>
    <w:next w:val="Normal"/>
    <w:autoRedefine/>
    <w:uiPriority w:val="39"/>
    <w:semiHidden/>
    <w:unhideWhenUsed/>
    <w:rsid w:val="00650219"/>
    <w:pPr>
      <w:spacing w:after="100"/>
      <w:ind w:left="880"/>
    </w:pPr>
  </w:style>
  <w:style w:type="paragraph" w:styleId="TDC6">
    <w:name w:val="toc 6"/>
    <w:basedOn w:val="Normal"/>
    <w:next w:val="Normal"/>
    <w:autoRedefine/>
    <w:uiPriority w:val="39"/>
    <w:semiHidden/>
    <w:unhideWhenUsed/>
    <w:rsid w:val="00650219"/>
    <w:pPr>
      <w:spacing w:after="100"/>
      <w:ind w:left="1100"/>
    </w:pPr>
  </w:style>
  <w:style w:type="paragraph" w:styleId="TDC7">
    <w:name w:val="toc 7"/>
    <w:basedOn w:val="Normal"/>
    <w:next w:val="Normal"/>
    <w:autoRedefine/>
    <w:uiPriority w:val="39"/>
    <w:semiHidden/>
    <w:unhideWhenUsed/>
    <w:rsid w:val="00650219"/>
    <w:pPr>
      <w:spacing w:after="100"/>
      <w:ind w:left="1320"/>
    </w:pPr>
  </w:style>
  <w:style w:type="paragraph" w:styleId="TDC8">
    <w:name w:val="toc 8"/>
    <w:basedOn w:val="Normal"/>
    <w:next w:val="Normal"/>
    <w:autoRedefine/>
    <w:uiPriority w:val="39"/>
    <w:semiHidden/>
    <w:unhideWhenUsed/>
    <w:rsid w:val="00650219"/>
    <w:pPr>
      <w:spacing w:after="100"/>
      <w:ind w:left="1540"/>
    </w:pPr>
  </w:style>
  <w:style w:type="paragraph" w:styleId="TtulodeTDC">
    <w:name w:val="TOC Heading"/>
    <w:basedOn w:val="Ttulo1"/>
    <w:next w:val="Normal"/>
    <w:uiPriority w:val="39"/>
    <w:semiHidden/>
    <w:unhideWhenUsed/>
    <w:qFormat/>
    <w:rsid w:val="00650219"/>
    <w:pPr>
      <w:outlineLvl w:val="9"/>
    </w:pPr>
    <w:rPr>
      <w:color w:val="2E74B5" w:themeColor="accent1" w:themeShade="BF"/>
    </w:rPr>
  </w:style>
  <w:style w:type="table" w:styleId="Tablaprofesional">
    <w:name w:val="Table Professional"/>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Listamedia1">
    <w:name w:val="Medium List 1"/>
    <w:basedOn w:val="Tablanormal"/>
    <w:uiPriority w:val="65"/>
    <w:semiHidden/>
    <w:unhideWhenUsed/>
    <w:rsid w:val="00650219"/>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650219"/>
    <w:rPr>
      <w:color w:val="000000" w:themeColor="text1"/>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Listamedia1-nfasis2">
    <w:name w:val="Medium List 1 Accent 2"/>
    <w:basedOn w:val="Tablanormal"/>
    <w:uiPriority w:val="65"/>
    <w:semiHidden/>
    <w:unhideWhenUsed/>
    <w:rsid w:val="00650219"/>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Listamedia1-nfasis3">
    <w:name w:val="Medium List 1 Accent 3"/>
    <w:basedOn w:val="Tablanormal"/>
    <w:uiPriority w:val="65"/>
    <w:semiHidden/>
    <w:unhideWhenUsed/>
    <w:rsid w:val="00650219"/>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Listamedia1-nfasis4">
    <w:name w:val="Medium List 1 Accent 4"/>
    <w:basedOn w:val="Tablanormal"/>
    <w:uiPriority w:val="65"/>
    <w:semiHidden/>
    <w:unhideWhenUsed/>
    <w:rsid w:val="00650219"/>
    <w:rPr>
      <w:color w:val="000000" w:themeColor="text1"/>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Listamedia1-nfasis5">
    <w:name w:val="Medium List 1 Accent 5"/>
    <w:basedOn w:val="Tablanormal"/>
    <w:uiPriority w:val="65"/>
    <w:semiHidden/>
    <w:unhideWhenUsed/>
    <w:rsid w:val="00650219"/>
    <w:rPr>
      <w:color w:val="000000" w:themeColor="text1"/>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Listamedia1-nfasis6">
    <w:name w:val="Medium List 1 Accent 6"/>
    <w:basedOn w:val="Tablanormal"/>
    <w:uiPriority w:val="65"/>
    <w:semiHidden/>
    <w:unhideWhenUsed/>
    <w:rsid w:val="00650219"/>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amedia2">
    <w:name w:val="Medium Lis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Cuadrculamedia1">
    <w:name w:val="Medium Grid 1"/>
    <w:basedOn w:val="Tablanormal"/>
    <w:uiPriority w:val="67"/>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media1-nfasis2">
    <w:name w:val="Medium Grid 1 Accent 2"/>
    <w:basedOn w:val="Tablanormal"/>
    <w:uiPriority w:val="67"/>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media1-nfasis3">
    <w:name w:val="Medium Grid 1 Accent 3"/>
    <w:basedOn w:val="Tablanormal"/>
    <w:uiPriority w:val="67"/>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media1-nfasis4">
    <w:name w:val="Medium Grid 1 Accent 4"/>
    <w:basedOn w:val="Tablanormal"/>
    <w:uiPriority w:val="67"/>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CellMar>
        <w:top w:w="0" w:type="dxa"/>
        <w:left w:w="108" w:type="dxa"/>
        <w:bottom w:w="0" w:type="dxa"/>
        <w:right w:w="108" w:type="dxa"/>
      </w:tblCellMar>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media1-nfasis5">
    <w:name w:val="Medium Grid 1 Accent 5"/>
    <w:basedOn w:val="Tablanormal"/>
    <w:uiPriority w:val="67"/>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CellMar>
        <w:top w:w="0" w:type="dxa"/>
        <w:left w:w="108" w:type="dxa"/>
        <w:bottom w:w="0" w:type="dxa"/>
        <w:right w:w="108" w:type="dxa"/>
      </w:tblCellMar>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media1-nfasis6">
    <w:name w:val="Medium Grid 1 Accent 6"/>
    <w:basedOn w:val="Tablanormal"/>
    <w:uiPriority w:val="67"/>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uadrculamedia2">
    <w:name w:val="Medium Grid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Cuadrculamedia3-nfasis2">
    <w:name w:val="Medium Grid 3 Accent 2"/>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Cuadrculamedia3-nfasis3">
    <w:name w:val="Medium Grid 3 Accent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Cuadrculamedia3-nfasis4">
    <w:name w:val="Medium Grid 3 Accent 4"/>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Cuadrculamedia3-nfasis5">
    <w:name w:val="Medium Grid 3 Accent 5"/>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Cuadrculamedia3-nfasis6">
    <w:name w:val="Medium Grid 3 Accent 6"/>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a">
    <w:name w:val="Bibliography"/>
    <w:basedOn w:val="Normal"/>
    <w:next w:val="Normal"/>
    <w:uiPriority w:val="37"/>
    <w:semiHidden/>
    <w:unhideWhenUsed/>
    <w:rsid w:val="00650219"/>
  </w:style>
  <w:style w:type="character" w:customStyle="1" w:styleId="Hashtag">
    <w:name w:val="Hashtag"/>
    <w:basedOn w:val="Fuentedeprrafopredeter"/>
    <w:uiPriority w:val="99"/>
    <w:semiHidden/>
    <w:unhideWhenUsed/>
    <w:rsid w:val="00650219"/>
    <w:rPr>
      <w:rFonts w:ascii="Calibri" w:hAnsi="Calibri" w:cs="Calibri"/>
      <w:color w:val="2B579A"/>
      <w:shd w:val="clear" w:color="auto" w:fill="E1DFDD"/>
    </w:rPr>
  </w:style>
  <w:style w:type="paragraph" w:styleId="Encabezadodemensaje">
    <w:name w:val="Message Header"/>
    <w:basedOn w:val="Normal"/>
    <w:link w:val="EncabezadodemensajeCar"/>
    <w:uiPriority w:val="99"/>
    <w:semiHidden/>
    <w:unhideWhenUsed/>
    <w:rsid w:val="00650219"/>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EncabezadodemensajeCar">
    <w:name w:val="Encabezado de mensaje Car"/>
    <w:basedOn w:val="Fuentedeprrafopredeter"/>
    <w:link w:val="Encabezadodemensaje"/>
    <w:uiPriority w:val="99"/>
    <w:semiHidden/>
    <w:rsid w:val="00650219"/>
    <w:rPr>
      <w:rFonts w:ascii="Calibri Light" w:eastAsiaTheme="majorEastAsia" w:hAnsi="Calibri Light" w:cs="Calibri Light"/>
      <w:sz w:val="24"/>
      <w:szCs w:val="24"/>
      <w:shd w:val="pct20" w:color="auto" w:fill="auto"/>
    </w:rPr>
  </w:style>
  <w:style w:type="table" w:styleId="Tablaelegante">
    <w:name w:val="Table Elegant"/>
    <w:basedOn w:val="Tablanormal"/>
    <w:uiPriority w:val="99"/>
    <w:semiHidden/>
    <w:unhideWhenUsed/>
    <w:rsid w:val="00650219"/>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a">
    <w:name w:val="List"/>
    <w:basedOn w:val="Normal"/>
    <w:uiPriority w:val="99"/>
    <w:semiHidden/>
    <w:unhideWhenUsed/>
    <w:rsid w:val="00650219"/>
    <w:pPr>
      <w:ind w:left="360" w:hanging="360"/>
      <w:contextualSpacing/>
    </w:pPr>
  </w:style>
  <w:style w:type="paragraph" w:styleId="Lista2">
    <w:name w:val="List 2"/>
    <w:basedOn w:val="Normal"/>
    <w:uiPriority w:val="99"/>
    <w:semiHidden/>
    <w:unhideWhenUsed/>
    <w:rsid w:val="00650219"/>
    <w:pPr>
      <w:ind w:left="720" w:hanging="360"/>
      <w:contextualSpacing/>
    </w:pPr>
  </w:style>
  <w:style w:type="paragraph" w:styleId="Lista3">
    <w:name w:val="List 3"/>
    <w:basedOn w:val="Normal"/>
    <w:uiPriority w:val="99"/>
    <w:semiHidden/>
    <w:unhideWhenUsed/>
    <w:rsid w:val="00650219"/>
    <w:pPr>
      <w:ind w:left="1080" w:hanging="360"/>
      <w:contextualSpacing/>
    </w:pPr>
  </w:style>
  <w:style w:type="paragraph" w:styleId="Lista4">
    <w:name w:val="List 4"/>
    <w:basedOn w:val="Normal"/>
    <w:uiPriority w:val="99"/>
    <w:semiHidden/>
    <w:unhideWhenUsed/>
    <w:rsid w:val="00650219"/>
    <w:pPr>
      <w:ind w:left="1440" w:hanging="360"/>
      <w:contextualSpacing/>
    </w:pPr>
  </w:style>
  <w:style w:type="paragraph" w:styleId="Lista5">
    <w:name w:val="List 5"/>
    <w:basedOn w:val="Normal"/>
    <w:uiPriority w:val="99"/>
    <w:semiHidden/>
    <w:unhideWhenUsed/>
    <w:rsid w:val="00650219"/>
    <w:pPr>
      <w:ind w:left="1800" w:hanging="360"/>
      <w:contextualSpacing/>
    </w:pPr>
  </w:style>
  <w:style w:type="table" w:styleId="Tablaconlista1">
    <w:name w:val="Table List 1"/>
    <w:basedOn w:val="Tablanormal"/>
    <w:uiPriority w:val="99"/>
    <w:semiHidden/>
    <w:unhideWhenUsed/>
    <w:rsid w:val="00650219"/>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650219"/>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650219"/>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650219"/>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Continuarlista">
    <w:name w:val="List Continue"/>
    <w:basedOn w:val="Normal"/>
    <w:uiPriority w:val="99"/>
    <w:semiHidden/>
    <w:unhideWhenUsed/>
    <w:rsid w:val="00650219"/>
    <w:pPr>
      <w:spacing w:after="120"/>
      <w:ind w:left="360"/>
      <w:contextualSpacing/>
    </w:pPr>
  </w:style>
  <w:style w:type="paragraph" w:styleId="Continuarlista2">
    <w:name w:val="List Continue 2"/>
    <w:basedOn w:val="Normal"/>
    <w:uiPriority w:val="99"/>
    <w:semiHidden/>
    <w:unhideWhenUsed/>
    <w:rsid w:val="00650219"/>
    <w:pPr>
      <w:spacing w:after="120"/>
      <w:ind w:left="720"/>
      <w:contextualSpacing/>
    </w:pPr>
  </w:style>
  <w:style w:type="paragraph" w:styleId="Continuarlista3">
    <w:name w:val="List Continue 3"/>
    <w:basedOn w:val="Normal"/>
    <w:uiPriority w:val="99"/>
    <w:semiHidden/>
    <w:unhideWhenUsed/>
    <w:rsid w:val="00650219"/>
    <w:pPr>
      <w:spacing w:after="120"/>
      <w:ind w:left="1080"/>
      <w:contextualSpacing/>
    </w:pPr>
  </w:style>
  <w:style w:type="paragraph" w:styleId="Continuarlista4">
    <w:name w:val="List Continue 4"/>
    <w:basedOn w:val="Normal"/>
    <w:uiPriority w:val="99"/>
    <w:semiHidden/>
    <w:unhideWhenUsed/>
    <w:rsid w:val="00650219"/>
    <w:pPr>
      <w:spacing w:after="120"/>
      <w:ind w:left="1440"/>
      <w:contextualSpacing/>
    </w:pPr>
  </w:style>
  <w:style w:type="paragraph" w:styleId="Continuarlista5">
    <w:name w:val="List Continue 5"/>
    <w:basedOn w:val="Normal"/>
    <w:uiPriority w:val="99"/>
    <w:semiHidden/>
    <w:unhideWhenUsed/>
    <w:rsid w:val="00650219"/>
    <w:pPr>
      <w:spacing w:after="120"/>
      <w:ind w:left="1800"/>
      <w:contextualSpacing/>
    </w:pPr>
  </w:style>
  <w:style w:type="paragraph" w:styleId="Prrafodelista">
    <w:name w:val="List Paragraph"/>
    <w:basedOn w:val="Normal"/>
    <w:uiPriority w:val="34"/>
    <w:semiHidden/>
    <w:unhideWhenUsed/>
    <w:qFormat/>
    <w:rsid w:val="00650219"/>
    <w:pPr>
      <w:ind w:left="720"/>
      <w:contextualSpacing/>
    </w:pPr>
  </w:style>
  <w:style w:type="paragraph" w:styleId="Listaconnmeros">
    <w:name w:val="List Number"/>
    <w:basedOn w:val="Normal"/>
    <w:uiPriority w:val="99"/>
    <w:semiHidden/>
    <w:unhideWhenUsed/>
    <w:rsid w:val="00650219"/>
    <w:pPr>
      <w:numPr>
        <w:numId w:val="13"/>
      </w:numPr>
      <w:contextualSpacing/>
    </w:pPr>
  </w:style>
  <w:style w:type="paragraph" w:styleId="Listaconnmeros2">
    <w:name w:val="List Number 2"/>
    <w:basedOn w:val="Normal"/>
    <w:uiPriority w:val="99"/>
    <w:semiHidden/>
    <w:unhideWhenUsed/>
    <w:rsid w:val="00650219"/>
    <w:pPr>
      <w:numPr>
        <w:numId w:val="14"/>
      </w:numPr>
      <w:contextualSpacing/>
    </w:pPr>
  </w:style>
  <w:style w:type="paragraph" w:styleId="Listaconnmeros3">
    <w:name w:val="List Number 3"/>
    <w:basedOn w:val="Normal"/>
    <w:uiPriority w:val="99"/>
    <w:semiHidden/>
    <w:unhideWhenUsed/>
    <w:rsid w:val="00650219"/>
    <w:pPr>
      <w:numPr>
        <w:numId w:val="15"/>
      </w:numPr>
      <w:contextualSpacing/>
    </w:pPr>
  </w:style>
  <w:style w:type="paragraph" w:styleId="Listaconnmeros4">
    <w:name w:val="List Number 4"/>
    <w:basedOn w:val="Normal"/>
    <w:uiPriority w:val="99"/>
    <w:semiHidden/>
    <w:unhideWhenUsed/>
    <w:rsid w:val="00650219"/>
    <w:pPr>
      <w:numPr>
        <w:numId w:val="16"/>
      </w:numPr>
      <w:contextualSpacing/>
    </w:pPr>
  </w:style>
  <w:style w:type="paragraph" w:styleId="Listaconnmeros5">
    <w:name w:val="List Number 5"/>
    <w:basedOn w:val="Normal"/>
    <w:uiPriority w:val="99"/>
    <w:semiHidden/>
    <w:unhideWhenUsed/>
    <w:rsid w:val="00650219"/>
    <w:pPr>
      <w:numPr>
        <w:numId w:val="17"/>
      </w:numPr>
      <w:contextualSpacing/>
    </w:pPr>
  </w:style>
  <w:style w:type="paragraph" w:styleId="Listaconvietas">
    <w:name w:val="List Bullet"/>
    <w:basedOn w:val="Normal"/>
    <w:uiPriority w:val="99"/>
    <w:semiHidden/>
    <w:unhideWhenUsed/>
    <w:rsid w:val="00650219"/>
    <w:pPr>
      <w:numPr>
        <w:numId w:val="8"/>
      </w:numPr>
      <w:contextualSpacing/>
    </w:pPr>
  </w:style>
  <w:style w:type="paragraph" w:styleId="Listaconvietas2">
    <w:name w:val="List Bullet 2"/>
    <w:basedOn w:val="Normal"/>
    <w:uiPriority w:val="99"/>
    <w:semiHidden/>
    <w:unhideWhenUsed/>
    <w:rsid w:val="00650219"/>
    <w:pPr>
      <w:numPr>
        <w:numId w:val="9"/>
      </w:numPr>
      <w:contextualSpacing/>
    </w:pPr>
  </w:style>
  <w:style w:type="paragraph" w:styleId="Listaconvietas3">
    <w:name w:val="List Bullet 3"/>
    <w:basedOn w:val="Normal"/>
    <w:uiPriority w:val="99"/>
    <w:semiHidden/>
    <w:unhideWhenUsed/>
    <w:rsid w:val="00650219"/>
    <w:pPr>
      <w:numPr>
        <w:numId w:val="10"/>
      </w:numPr>
      <w:contextualSpacing/>
    </w:pPr>
  </w:style>
  <w:style w:type="paragraph" w:styleId="Listaconvietas4">
    <w:name w:val="List Bullet 4"/>
    <w:basedOn w:val="Normal"/>
    <w:uiPriority w:val="99"/>
    <w:semiHidden/>
    <w:unhideWhenUsed/>
    <w:rsid w:val="00650219"/>
    <w:pPr>
      <w:numPr>
        <w:numId w:val="11"/>
      </w:numPr>
      <w:contextualSpacing/>
    </w:pPr>
  </w:style>
  <w:style w:type="paragraph" w:styleId="Listaconvietas5">
    <w:name w:val="List Bullet 5"/>
    <w:basedOn w:val="Normal"/>
    <w:uiPriority w:val="99"/>
    <w:semiHidden/>
    <w:unhideWhenUsed/>
    <w:rsid w:val="00650219"/>
    <w:pPr>
      <w:numPr>
        <w:numId w:val="12"/>
      </w:numPr>
      <w:contextualSpacing/>
    </w:pPr>
  </w:style>
  <w:style w:type="table" w:styleId="Tablaclsica1">
    <w:name w:val="Table Classic 1"/>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650219"/>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650219"/>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semiHidden/>
    <w:unhideWhenUsed/>
    <w:rsid w:val="00650219"/>
  </w:style>
  <w:style w:type="character" w:styleId="Refdenotaalfinal">
    <w:name w:val="endnote reference"/>
    <w:basedOn w:val="Fuentedeprrafopredeter"/>
    <w:uiPriority w:val="99"/>
    <w:semiHidden/>
    <w:unhideWhenUsed/>
    <w:rsid w:val="00650219"/>
    <w:rPr>
      <w:rFonts w:ascii="Calibri" w:hAnsi="Calibri" w:cs="Calibri"/>
      <w:vertAlign w:val="superscript"/>
    </w:rPr>
  </w:style>
  <w:style w:type="paragraph" w:styleId="Textoconsangra">
    <w:name w:val="table of authorities"/>
    <w:basedOn w:val="Normal"/>
    <w:next w:val="Normal"/>
    <w:uiPriority w:val="99"/>
    <w:semiHidden/>
    <w:unhideWhenUsed/>
    <w:rsid w:val="00650219"/>
    <w:pPr>
      <w:ind w:left="220" w:hanging="220"/>
    </w:pPr>
  </w:style>
  <w:style w:type="paragraph" w:styleId="Encabezadodelista">
    <w:name w:val="toa heading"/>
    <w:basedOn w:val="Normal"/>
    <w:next w:val="Normal"/>
    <w:uiPriority w:val="99"/>
    <w:semiHidden/>
    <w:unhideWhenUsed/>
    <w:rsid w:val="00650219"/>
    <w:pPr>
      <w:spacing w:before="120"/>
    </w:pPr>
    <w:rPr>
      <w:rFonts w:ascii="Calibri Light" w:eastAsiaTheme="majorEastAsia" w:hAnsi="Calibri Light" w:cs="Calibri Light"/>
      <w:b/>
      <w:bCs/>
      <w:sz w:val="24"/>
      <w:szCs w:val="24"/>
    </w:rPr>
  </w:style>
  <w:style w:type="table" w:styleId="Listavistosa">
    <w:name w:val="Colorful List"/>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Listavistosa-nfasis2">
    <w:name w:val="Colorful List Accent 2"/>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Listavistosa-nfasis3">
    <w:name w:val="Colorful List Accent 3"/>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Listavistosa-nfasis4">
    <w:name w:val="Colorful List Accent 4"/>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Listavistosa-nfasis5">
    <w:name w:val="Colorful List Accent 5"/>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Listavistosa-nfasis6">
    <w:name w:val="Colorful List Accent 6"/>
    <w:basedOn w:val="Tablanormal"/>
    <w:uiPriority w:val="72"/>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avistosa1">
    <w:name w:val="Table Colorful 1"/>
    <w:basedOn w:val="Tablanormal"/>
    <w:uiPriority w:val="99"/>
    <w:semiHidden/>
    <w:unhideWhenUsed/>
    <w:rsid w:val="00650219"/>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650219"/>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650219"/>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ombreadovistoso">
    <w:name w:val="Colorful Shading"/>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650219"/>
    <w:rPr>
      <w:color w:val="000000" w:themeColor="text1"/>
    </w:rPr>
    <w:tblPr>
      <w:tblStyleRowBandSize w:val="1"/>
      <w:tblStyleColBandSize w:val="1"/>
      <w:tblInd w:w="0" w:type="dxa"/>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ombreadovistoso-nfasis4">
    <w:name w:val="Colorful Shading Accent 4"/>
    <w:basedOn w:val="Tablanormal"/>
    <w:uiPriority w:val="71"/>
    <w:semiHidden/>
    <w:unhideWhenUsed/>
    <w:rsid w:val="00650219"/>
    <w:rPr>
      <w:color w:val="000000" w:themeColor="text1"/>
    </w:rPr>
    <w:tblPr>
      <w:tblStyleRowBandSize w:val="1"/>
      <w:tblStyleColBandSize w:val="1"/>
      <w:tblInd w:w="0" w:type="dxa"/>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650219"/>
    <w:rPr>
      <w:color w:val="000000" w:themeColor="text1"/>
    </w:rPr>
    <w:tblPr>
      <w:tblStyleRowBandSize w:val="1"/>
      <w:tblStyleColBandSize w:val="1"/>
      <w:tblInd w:w="0" w:type="dxa"/>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650219"/>
    <w:rPr>
      <w:color w:val="000000" w:themeColor="text1"/>
    </w:rPr>
    <w:tblPr>
      <w:tblStyleRowBandSize w:val="1"/>
      <w:tblStyleColBandSize w:val="1"/>
      <w:tblInd w:w="0" w:type="dxa"/>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uadrculavistosa">
    <w:name w:val="Colorful Grid"/>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vistosa-nfasis2">
    <w:name w:val="Colorful Grid Accent 2"/>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vistosa-nfasis3">
    <w:name w:val="Colorful Grid Accent 3"/>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vistosa-nfasis4">
    <w:name w:val="Colorful Grid Accent 4"/>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vistosa-nfasis5">
    <w:name w:val="Colorful Grid Accent 5"/>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vistosa-nfasis6">
    <w:name w:val="Colorful Grid Accent 6"/>
    <w:basedOn w:val="Tablanormal"/>
    <w:uiPriority w:val="73"/>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Direccinsobre">
    <w:name w:val="envelope address"/>
    <w:basedOn w:val="Normal"/>
    <w:uiPriority w:val="99"/>
    <w:semiHidden/>
    <w:unhideWhenUsed/>
    <w:rsid w:val="00650219"/>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ArtculoSeccin">
    <w:name w:val="Outline List 3"/>
    <w:basedOn w:val="Sinlista"/>
    <w:uiPriority w:val="99"/>
    <w:semiHidden/>
    <w:unhideWhenUsed/>
    <w:rsid w:val="00650219"/>
    <w:pPr>
      <w:numPr>
        <w:numId w:val="26"/>
      </w:numPr>
    </w:pPr>
  </w:style>
  <w:style w:type="table" w:styleId="Tablanormal1">
    <w:name w:val="Plain Table 1"/>
    <w:basedOn w:val="Tablanormal"/>
    <w:uiPriority w:val="41"/>
    <w:rsid w:val="00650219"/>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65021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650219"/>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65021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650219"/>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inespaciado">
    <w:name w:val="No Spacing"/>
    <w:uiPriority w:val="1"/>
    <w:qFormat/>
    <w:rsid w:val="00650219"/>
    <w:rPr>
      <w:rFonts w:ascii="Calibri" w:hAnsi="Calibri" w:cs="Calibri"/>
    </w:rPr>
  </w:style>
  <w:style w:type="paragraph" w:styleId="Fecha">
    <w:name w:val="Date"/>
    <w:basedOn w:val="Normal"/>
    <w:next w:val="Normal"/>
    <w:link w:val="FechaCar"/>
    <w:uiPriority w:val="99"/>
    <w:semiHidden/>
    <w:unhideWhenUsed/>
    <w:rsid w:val="00650219"/>
  </w:style>
  <w:style w:type="character" w:customStyle="1" w:styleId="FechaCar">
    <w:name w:val="Fecha Car"/>
    <w:basedOn w:val="Fuentedeprrafopredeter"/>
    <w:link w:val="Fecha"/>
    <w:uiPriority w:val="99"/>
    <w:semiHidden/>
    <w:rsid w:val="00650219"/>
    <w:rPr>
      <w:rFonts w:ascii="Calibri" w:hAnsi="Calibri" w:cs="Calibri"/>
    </w:rPr>
  </w:style>
  <w:style w:type="paragraph" w:styleId="NormalWeb">
    <w:name w:val="Normal (Web)"/>
    <w:basedOn w:val="Normal"/>
    <w:uiPriority w:val="99"/>
    <w:semiHidden/>
    <w:unhideWhenUsed/>
    <w:rsid w:val="00650219"/>
    <w:rPr>
      <w:rFonts w:ascii="Times New Roman" w:hAnsi="Times New Roman" w:cs="Times New Roman"/>
      <w:sz w:val="24"/>
      <w:szCs w:val="24"/>
    </w:rPr>
  </w:style>
  <w:style w:type="character" w:customStyle="1" w:styleId="SmartHyperlink">
    <w:name w:val="Smart Hyperlink"/>
    <w:basedOn w:val="Fuentedeprrafopredeter"/>
    <w:uiPriority w:val="99"/>
    <w:semiHidden/>
    <w:unhideWhenUsed/>
    <w:rsid w:val="00650219"/>
    <w:rPr>
      <w:rFonts w:ascii="Calibri" w:hAnsi="Calibri" w:cs="Calibri"/>
      <w:u w:val="dotted"/>
    </w:rPr>
  </w:style>
  <w:style w:type="character" w:customStyle="1" w:styleId="UnresolvedMention">
    <w:name w:val="Unresolved Mention"/>
    <w:basedOn w:val="Fuentedeprrafopredeter"/>
    <w:uiPriority w:val="99"/>
    <w:semiHidden/>
    <w:unhideWhenUsed/>
    <w:rsid w:val="00650219"/>
    <w:rPr>
      <w:rFonts w:ascii="Calibri" w:hAnsi="Calibri" w:cs="Calibri"/>
      <w:color w:val="605E5C"/>
      <w:shd w:val="clear" w:color="auto" w:fill="E1DFDD"/>
    </w:rPr>
  </w:style>
  <w:style w:type="paragraph" w:styleId="Textoindependiente">
    <w:name w:val="Body Text"/>
    <w:basedOn w:val="Normal"/>
    <w:link w:val="TextoindependienteCar"/>
    <w:uiPriority w:val="99"/>
    <w:semiHidden/>
    <w:unhideWhenUsed/>
    <w:rsid w:val="00650219"/>
    <w:pPr>
      <w:spacing w:after="120"/>
    </w:pPr>
  </w:style>
  <w:style w:type="character" w:customStyle="1" w:styleId="TextoindependienteCar">
    <w:name w:val="Texto independiente Car"/>
    <w:basedOn w:val="Fuentedeprrafopredeter"/>
    <w:link w:val="Textoindependiente"/>
    <w:uiPriority w:val="99"/>
    <w:semiHidden/>
    <w:rsid w:val="00650219"/>
    <w:rPr>
      <w:rFonts w:ascii="Calibri" w:hAnsi="Calibri" w:cs="Calibri"/>
    </w:rPr>
  </w:style>
  <w:style w:type="paragraph" w:styleId="Textoindependiente2">
    <w:name w:val="Body Text 2"/>
    <w:basedOn w:val="Normal"/>
    <w:link w:val="Textoindependiente2Car"/>
    <w:uiPriority w:val="99"/>
    <w:semiHidden/>
    <w:unhideWhenUsed/>
    <w:rsid w:val="00650219"/>
    <w:pPr>
      <w:spacing w:after="120" w:line="480" w:lineRule="auto"/>
    </w:pPr>
  </w:style>
  <w:style w:type="character" w:customStyle="1" w:styleId="Textoindependiente2Car">
    <w:name w:val="Texto independiente 2 Car"/>
    <w:basedOn w:val="Fuentedeprrafopredeter"/>
    <w:link w:val="Textoindependiente2"/>
    <w:uiPriority w:val="99"/>
    <w:semiHidden/>
    <w:rsid w:val="00650219"/>
    <w:rPr>
      <w:rFonts w:ascii="Calibri" w:hAnsi="Calibri" w:cs="Calibri"/>
    </w:rPr>
  </w:style>
  <w:style w:type="paragraph" w:styleId="Sangradetextonormal">
    <w:name w:val="Body Text Indent"/>
    <w:basedOn w:val="Normal"/>
    <w:link w:val="SangradetextonormalCar"/>
    <w:uiPriority w:val="99"/>
    <w:semiHidden/>
    <w:unhideWhenUsed/>
    <w:rsid w:val="00650219"/>
    <w:pPr>
      <w:spacing w:after="120"/>
      <w:ind w:left="360"/>
    </w:pPr>
  </w:style>
  <w:style w:type="character" w:customStyle="1" w:styleId="SangradetextonormalCar">
    <w:name w:val="Sangría de texto normal Car"/>
    <w:basedOn w:val="Fuentedeprrafopredeter"/>
    <w:link w:val="Sangradetextonormal"/>
    <w:uiPriority w:val="99"/>
    <w:semiHidden/>
    <w:rsid w:val="00650219"/>
    <w:rPr>
      <w:rFonts w:ascii="Calibri" w:hAnsi="Calibri" w:cs="Calibri"/>
    </w:rPr>
  </w:style>
  <w:style w:type="paragraph" w:styleId="Sangra2detindependiente">
    <w:name w:val="Body Text Indent 2"/>
    <w:basedOn w:val="Normal"/>
    <w:link w:val="Sangra2detindependienteCar"/>
    <w:uiPriority w:val="99"/>
    <w:semiHidden/>
    <w:unhideWhenUsed/>
    <w:rsid w:val="00650219"/>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650219"/>
    <w:rPr>
      <w:rFonts w:ascii="Calibri" w:hAnsi="Calibri" w:cs="Calibri"/>
    </w:rPr>
  </w:style>
  <w:style w:type="paragraph" w:styleId="Textoindependienteprimerasangra">
    <w:name w:val="Body Text First Indent"/>
    <w:basedOn w:val="Textoindependiente"/>
    <w:link w:val="TextoindependienteprimerasangraCar"/>
    <w:uiPriority w:val="99"/>
    <w:semiHidden/>
    <w:unhideWhenUsed/>
    <w:rsid w:val="00650219"/>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650219"/>
    <w:rPr>
      <w:rFonts w:ascii="Calibri" w:hAnsi="Calibri" w:cs="Calibri"/>
    </w:rPr>
  </w:style>
  <w:style w:type="paragraph" w:styleId="Textoindependienteprimerasangra2">
    <w:name w:val="Body Text First Indent 2"/>
    <w:basedOn w:val="Sangradetextonormal"/>
    <w:link w:val="Textoindependienteprimerasangra2Car"/>
    <w:uiPriority w:val="99"/>
    <w:semiHidden/>
    <w:unhideWhenUsed/>
    <w:rsid w:val="00650219"/>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650219"/>
    <w:rPr>
      <w:rFonts w:ascii="Calibri" w:hAnsi="Calibri" w:cs="Calibri"/>
    </w:rPr>
  </w:style>
  <w:style w:type="paragraph" w:styleId="Sangranormal">
    <w:name w:val="Normal Indent"/>
    <w:basedOn w:val="Normal"/>
    <w:uiPriority w:val="99"/>
    <w:semiHidden/>
    <w:unhideWhenUsed/>
    <w:rsid w:val="00650219"/>
    <w:pPr>
      <w:ind w:left="720"/>
    </w:pPr>
  </w:style>
  <w:style w:type="paragraph" w:styleId="Encabezadodenota">
    <w:name w:val="Note Heading"/>
    <w:basedOn w:val="Normal"/>
    <w:next w:val="Normal"/>
    <w:link w:val="EncabezadodenotaCar"/>
    <w:uiPriority w:val="99"/>
    <w:semiHidden/>
    <w:unhideWhenUsed/>
    <w:rsid w:val="00650219"/>
  </w:style>
  <w:style w:type="character" w:customStyle="1" w:styleId="EncabezadodenotaCar">
    <w:name w:val="Encabezado de nota Car"/>
    <w:basedOn w:val="Fuentedeprrafopredeter"/>
    <w:link w:val="Encabezadodenota"/>
    <w:uiPriority w:val="99"/>
    <w:semiHidden/>
    <w:rsid w:val="00650219"/>
    <w:rPr>
      <w:rFonts w:ascii="Calibri" w:hAnsi="Calibri" w:cs="Calibri"/>
    </w:rPr>
  </w:style>
  <w:style w:type="table" w:styleId="Tablamoderna">
    <w:name w:val="Table Contemporary"/>
    <w:basedOn w:val="Tablanormal"/>
    <w:uiPriority w:val="99"/>
    <w:semiHidden/>
    <w:unhideWhenUsed/>
    <w:rsid w:val="00650219"/>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staclara">
    <w:name w:val="Light List"/>
    <w:basedOn w:val="Tablanormal"/>
    <w:uiPriority w:val="61"/>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staclara-nfasis2">
    <w:name w:val="Light List Accent 2"/>
    <w:basedOn w:val="Tablanormal"/>
    <w:uiPriority w:val="61"/>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aclara-nfasis3">
    <w:name w:val="Light List Accent 3"/>
    <w:basedOn w:val="Tablanormal"/>
    <w:uiPriority w:val="61"/>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4">
    <w:name w:val="Light List Accent 4"/>
    <w:basedOn w:val="Tablanormal"/>
    <w:uiPriority w:val="61"/>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staclara-nfasis5">
    <w:name w:val="Light List Accent 5"/>
    <w:basedOn w:val="Tablanormal"/>
    <w:uiPriority w:val="61"/>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staclara-nfasis6">
    <w:name w:val="Light List Accent 6"/>
    <w:basedOn w:val="Tablanormal"/>
    <w:uiPriority w:val="61"/>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claro">
    <w:name w:val="Light Shading"/>
    <w:basedOn w:val="Tablanormal"/>
    <w:uiPriority w:val="60"/>
    <w:semiHidden/>
    <w:unhideWhenUsed/>
    <w:rsid w:val="0065021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650219"/>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nfasis2">
    <w:name w:val="Light Shading Accent 2"/>
    <w:basedOn w:val="Tablanormal"/>
    <w:uiPriority w:val="60"/>
    <w:semiHidden/>
    <w:unhideWhenUsed/>
    <w:rsid w:val="00650219"/>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claro-nfasis3">
    <w:name w:val="Light Shading Accent 3"/>
    <w:basedOn w:val="Tablanormal"/>
    <w:uiPriority w:val="60"/>
    <w:semiHidden/>
    <w:unhideWhenUsed/>
    <w:rsid w:val="00650219"/>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ombreadoclaro-nfasis4">
    <w:name w:val="Light Shading Accent 4"/>
    <w:basedOn w:val="Tablanormal"/>
    <w:uiPriority w:val="60"/>
    <w:semiHidden/>
    <w:unhideWhenUsed/>
    <w:rsid w:val="00650219"/>
    <w:rPr>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ombreadoclaro-nfasis5">
    <w:name w:val="Light Shading Accent 5"/>
    <w:basedOn w:val="Tablanormal"/>
    <w:uiPriority w:val="60"/>
    <w:semiHidden/>
    <w:unhideWhenUsed/>
    <w:rsid w:val="00650219"/>
    <w:rPr>
      <w:color w:val="2F5496" w:themeColor="accent5" w:themeShade="BF"/>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ombreadoclaro-nfasis6">
    <w:name w:val="Light Shading Accent 6"/>
    <w:basedOn w:val="Tablanormal"/>
    <w:uiPriority w:val="60"/>
    <w:semiHidden/>
    <w:unhideWhenUsed/>
    <w:rsid w:val="00650219"/>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uadrculaclara">
    <w:name w:val="Light Grid"/>
    <w:basedOn w:val="Tablanormal"/>
    <w:uiPriority w:val="62"/>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Cuadrculaclara-nfasis2">
    <w:name w:val="Light Grid Accent 2"/>
    <w:basedOn w:val="Tablanormal"/>
    <w:uiPriority w:val="62"/>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Cuadrculaclara-nfasis3">
    <w:name w:val="Light Grid Accent 3"/>
    <w:basedOn w:val="Tablanormal"/>
    <w:uiPriority w:val="62"/>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Cuadrculaclara-nfasis4">
    <w:name w:val="Light Grid Accent 4"/>
    <w:basedOn w:val="Tablanormal"/>
    <w:uiPriority w:val="62"/>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Cuadrculaclara-nfasis5">
    <w:name w:val="Light Grid Accent 5"/>
    <w:basedOn w:val="Tablanormal"/>
    <w:uiPriority w:val="62"/>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6">
    <w:name w:val="Light Grid Accent 6"/>
    <w:basedOn w:val="Tablanormal"/>
    <w:uiPriority w:val="62"/>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staoscura">
    <w:name w:val="Dark List"/>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staoscura-nfasis2">
    <w:name w:val="Dark List Accent 2"/>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Listaoscura-nfasis3">
    <w:name w:val="Dark List Accent 3"/>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Listaoscura-nfasis4">
    <w:name w:val="Dark List Accent 4"/>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Listaoscura-nfasis5">
    <w:name w:val="Dark List Accent 5"/>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Listaoscura-nfasis6">
    <w:name w:val="Dark List Accent 6"/>
    <w:basedOn w:val="Tablanormal"/>
    <w:uiPriority w:val="70"/>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Tabladelista1clara">
    <w:name w:val="List Table 1 Light"/>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1clara-nfasis2">
    <w:name w:val="List Table 1 Light Accent 2"/>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1clara-nfasis3">
    <w:name w:val="List Table 1 Light Accent 3"/>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1clara-nfasis4">
    <w:name w:val="List Table 1 Light Accent 4"/>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1clara-nfasis5">
    <w:name w:val="List Table 1 Light Accent 5"/>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1clara-nfasis6">
    <w:name w:val="List Table 1 Light Accent 6"/>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2">
    <w:name w:val="List Table 2"/>
    <w:basedOn w:val="Tablanormal"/>
    <w:uiPriority w:val="47"/>
    <w:rsid w:val="00650219"/>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650219"/>
    <w:tblPr>
      <w:tblStyleRowBandSize w:val="1"/>
      <w:tblStyleColBandSize w:val="1"/>
      <w:tblInd w:w="0" w:type="dxa"/>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2-nfasis2">
    <w:name w:val="List Table 2 Accent 2"/>
    <w:basedOn w:val="Tablanormal"/>
    <w:uiPriority w:val="47"/>
    <w:rsid w:val="00650219"/>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nfasis3">
    <w:name w:val="List Table 2 Accent 3"/>
    <w:basedOn w:val="Tablanormal"/>
    <w:uiPriority w:val="47"/>
    <w:rsid w:val="00650219"/>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4">
    <w:name w:val="List Table 2 Accent 4"/>
    <w:basedOn w:val="Tablanormal"/>
    <w:uiPriority w:val="47"/>
    <w:rsid w:val="00650219"/>
    <w:tblPr>
      <w:tblStyleRowBandSize w:val="1"/>
      <w:tblStyleColBandSize w:val="1"/>
      <w:tblInd w:w="0" w:type="dxa"/>
      <w:tblBorders>
        <w:top w:val="single" w:sz="4" w:space="0" w:color="FFD966" w:themeColor="accent4" w:themeTint="99"/>
        <w:bottom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2-nfasis5">
    <w:name w:val="List Table 2 Accent 5"/>
    <w:basedOn w:val="Tablanormal"/>
    <w:uiPriority w:val="47"/>
    <w:rsid w:val="00650219"/>
    <w:tblPr>
      <w:tblStyleRowBandSize w:val="1"/>
      <w:tblStyleColBandSize w:val="1"/>
      <w:tblInd w:w="0" w:type="dxa"/>
      <w:tblBorders>
        <w:top w:val="single" w:sz="4" w:space="0" w:color="8EAADB" w:themeColor="accent5" w:themeTint="99"/>
        <w:bottom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2-nfasis6">
    <w:name w:val="List Table 2 Accent 6"/>
    <w:basedOn w:val="Tablanormal"/>
    <w:uiPriority w:val="47"/>
    <w:rsid w:val="00650219"/>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3">
    <w:name w:val="List Table 3"/>
    <w:basedOn w:val="Tablanormal"/>
    <w:uiPriority w:val="48"/>
    <w:rsid w:val="0065021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65021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adelista3-nfasis2">
    <w:name w:val="List Table 3 Accent 2"/>
    <w:basedOn w:val="Tablanormal"/>
    <w:uiPriority w:val="48"/>
    <w:rsid w:val="00650219"/>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3-nfasis3">
    <w:name w:val="List Table 3 Accent 3"/>
    <w:basedOn w:val="Tablanormal"/>
    <w:uiPriority w:val="48"/>
    <w:rsid w:val="00650219"/>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delista3-nfasis4">
    <w:name w:val="List Table 3 Accent 4"/>
    <w:basedOn w:val="Tablanormal"/>
    <w:uiPriority w:val="48"/>
    <w:rsid w:val="00650219"/>
    <w:tblPr>
      <w:tblStyleRowBandSize w:val="1"/>
      <w:tblStyleColBandSize w:val="1"/>
      <w:tblInd w:w="0"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adelista3-nfasis5">
    <w:name w:val="List Table 3 Accent 5"/>
    <w:basedOn w:val="Tablanormal"/>
    <w:uiPriority w:val="48"/>
    <w:rsid w:val="0065021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adelista3-nfasis6">
    <w:name w:val="List Table 3 Accent 6"/>
    <w:basedOn w:val="Tablanormal"/>
    <w:uiPriority w:val="48"/>
    <w:rsid w:val="0065021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
    <w:name w:val="List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4-nfasis2">
    <w:name w:val="List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3">
    <w:name w:val="List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4">
    <w:name w:val="List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5">
    <w:name w:val="List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4-nfasis6">
    <w:name w:val="List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5oscura">
    <w:name w:val="List Table 5 Dark"/>
    <w:basedOn w:val="Tablanormal"/>
    <w:uiPriority w:val="50"/>
    <w:rsid w:val="00650219"/>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650219"/>
    <w:rPr>
      <w:color w:val="FFFFFF" w:themeColor="background1"/>
    </w:rPr>
    <w:tblPr>
      <w:tblStyleRowBandSize w:val="1"/>
      <w:tblStyleColBandSize w:val="1"/>
      <w:tblInd w:w="0" w:type="dxa"/>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CellMar>
        <w:top w:w="0" w:type="dxa"/>
        <w:left w:w="108" w:type="dxa"/>
        <w:bottom w:w="0" w:type="dxa"/>
        <w:right w:w="108" w:type="dxa"/>
      </w:tblCellMar>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650219"/>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650219"/>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650219"/>
    <w:rPr>
      <w:color w:val="FFFFFF" w:themeColor="background1"/>
    </w:rPr>
    <w:tblPr>
      <w:tblStyleRowBandSize w:val="1"/>
      <w:tblStyleColBandSize w:val="1"/>
      <w:tblInd w:w="0" w:type="dxa"/>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CellMar>
        <w:top w:w="0" w:type="dxa"/>
        <w:left w:w="108" w:type="dxa"/>
        <w:bottom w:w="0" w:type="dxa"/>
        <w:right w:w="108" w:type="dxa"/>
      </w:tblCellMar>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650219"/>
    <w:rPr>
      <w:color w:val="FFFFFF" w:themeColor="background1"/>
    </w:rPr>
    <w:tblPr>
      <w:tblStyleRowBandSize w:val="1"/>
      <w:tblStyleColBandSize w:val="1"/>
      <w:tblInd w:w="0" w:type="dxa"/>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CellMar>
        <w:top w:w="0" w:type="dxa"/>
        <w:left w:w="108" w:type="dxa"/>
        <w:bottom w:w="0" w:type="dxa"/>
        <w:right w:w="108" w:type="dxa"/>
      </w:tblCellMar>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650219"/>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650219"/>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6concolores-nfasis2">
    <w:name w:val="List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6concolores-nfasis3">
    <w:name w:val="List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6concolores-nfasis4">
    <w:name w:val="List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C000" w:themeColor="accent4"/>
        <w:bottom w:val="single" w:sz="4" w:space="0" w:color="FFC000" w:themeColor="accent4"/>
      </w:tblBorders>
      <w:tblCellMar>
        <w:top w:w="0" w:type="dxa"/>
        <w:left w:w="108" w:type="dxa"/>
        <w:bottom w:w="0" w:type="dxa"/>
        <w:right w:w="108" w:type="dxa"/>
      </w:tblCellMar>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6concolores-nfasis5">
    <w:name w:val="List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4472C4" w:themeColor="accent5"/>
        <w:bottom w:val="single" w:sz="4" w:space="0" w:color="4472C4" w:themeColor="accent5"/>
      </w:tblBorders>
      <w:tblCellMar>
        <w:top w:w="0" w:type="dxa"/>
        <w:left w:w="108" w:type="dxa"/>
        <w:bottom w:w="0" w:type="dxa"/>
        <w:right w:w="108" w:type="dxa"/>
      </w:tblCellMar>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6concolores-nfasis6">
    <w:name w:val="List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7concolores">
    <w:name w:val="List Table 7 Colorful"/>
    <w:basedOn w:val="Tablanormal"/>
    <w:uiPriority w:val="52"/>
    <w:rsid w:val="00650219"/>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650219"/>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650219"/>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650219"/>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650219"/>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650219"/>
    <w:rPr>
      <w:color w:val="2F5496"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650219"/>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irmadecorreoelectrnico">
    <w:name w:val="E-mail Signature"/>
    <w:basedOn w:val="Normal"/>
    <w:link w:val="FirmadecorreoelectrnicoCar"/>
    <w:uiPriority w:val="99"/>
    <w:semiHidden/>
    <w:unhideWhenUsed/>
    <w:rsid w:val="00650219"/>
  </w:style>
  <w:style w:type="character" w:customStyle="1" w:styleId="FirmadecorreoelectrnicoCar">
    <w:name w:val="Firma de correo electrónico Car"/>
    <w:basedOn w:val="Fuentedeprrafopredeter"/>
    <w:link w:val="Firmadecorreoelectrnico"/>
    <w:uiPriority w:val="99"/>
    <w:semiHidden/>
    <w:rsid w:val="00650219"/>
    <w:rPr>
      <w:rFonts w:ascii="Calibri" w:hAnsi="Calibri" w:cs="Calibri"/>
    </w:rPr>
  </w:style>
  <w:style w:type="paragraph" w:styleId="Saludo">
    <w:name w:val="Salutation"/>
    <w:basedOn w:val="Normal"/>
    <w:next w:val="Normal"/>
    <w:link w:val="SaludoCar"/>
    <w:uiPriority w:val="99"/>
    <w:semiHidden/>
    <w:unhideWhenUsed/>
    <w:rsid w:val="00650219"/>
  </w:style>
  <w:style w:type="character" w:customStyle="1" w:styleId="SaludoCar">
    <w:name w:val="Saludo Car"/>
    <w:basedOn w:val="Fuentedeprrafopredeter"/>
    <w:link w:val="Saludo"/>
    <w:uiPriority w:val="99"/>
    <w:semiHidden/>
    <w:rsid w:val="00650219"/>
    <w:rPr>
      <w:rFonts w:ascii="Calibri" w:hAnsi="Calibri" w:cs="Calibri"/>
    </w:rPr>
  </w:style>
  <w:style w:type="table" w:styleId="Tablaconcolumnas1">
    <w:name w:val="Table Columns 1"/>
    <w:basedOn w:val="Tablanormal"/>
    <w:uiPriority w:val="99"/>
    <w:semiHidden/>
    <w:unhideWhenUsed/>
    <w:rsid w:val="00650219"/>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650219"/>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650219"/>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650219"/>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650219"/>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Firma">
    <w:name w:val="Signature"/>
    <w:basedOn w:val="Normal"/>
    <w:link w:val="FirmaCar"/>
    <w:uiPriority w:val="99"/>
    <w:semiHidden/>
    <w:unhideWhenUsed/>
    <w:rsid w:val="00650219"/>
    <w:pPr>
      <w:ind w:left="4320"/>
    </w:pPr>
  </w:style>
  <w:style w:type="character" w:customStyle="1" w:styleId="FirmaCar">
    <w:name w:val="Firma Car"/>
    <w:basedOn w:val="Fuentedeprrafopredeter"/>
    <w:link w:val="Firma"/>
    <w:uiPriority w:val="99"/>
    <w:semiHidden/>
    <w:rsid w:val="00650219"/>
    <w:rPr>
      <w:rFonts w:ascii="Calibri" w:hAnsi="Calibri" w:cs="Calibri"/>
    </w:rPr>
  </w:style>
  <w:style w:type="table" w:styleId="Tablabsica1">
    <w:name w:val="Table Simple 1"/>
    <w:basedOn w:val="Tablanormal"/>
    <w:uiPriority w:val="99"/>
    <w:semiHidden/>
    <w:unhideWhenUsed/>
    <w:rsid w:val="0065021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650219"/>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650219"/>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rsid w:val="00650219"/>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dice1">
    <w:name w:val="index 1"/>
    <w:basedOn w:val="Normal"/>
    <w:next w:val="Normal"/>
    <w:autoRedefine/>
    <w:uiPriority w:val="99"/>
    <w:semiHidden/>
    <w:unhideWhenUsed/>
    <w:rsid w:val="00650219"/>
    <w:pPr>
      <w:ind w:left="220" w:hanging="220"/>
    </w:pPr>
  </w:style>
  <w:style w:type="paragraph" w:styleId="ndice2">
    <w:name w:val="index 2"/>
    <w:basedOn w:val="Normal"/>
    <w:next w:val="Normal"/>
    <w:autoRedefine/>
    <w:uiPriority w:val="99"/>
    <w:semiHidden/>
    <w:unhideWhenUsed/>
    <w:rsid w:val="00650219"/>
    <w:pPr>
      <w:ind w:left="440" w:hanging="220"/>
    </w:pPr>
  </w:style>
  <w:style w:type="paragraph" w:styleId="ndice3">
    <w:name w:val="index 3"/>
    <w:basedOn w:val="Normal"/>
    <w:next w:val="Normal"/>
    <w:autoRedefine/>
    <w:uiPriority w:val="99"/>
    <w:semiHidden/>
    <w:unhideWhenUsed/>
    <w:rsid w:val="00650219"/>
    <w:pPr>
      <w:ind w:left="660" w:hanging="220"/>
    </w:pPr>
  </w:style>
  <w:style w:type="paragraph" w:styleId="ndice4">
    <w:name w:val="index 4"/>
    <w:basedOn w:val="Normal"/>
    <w:next w:val="Normal"/>
    <w:autoRedefine/>
    <w:uiPriority w:val="99"/>
    <w:semiHidden/>
    <w:unhideWhenUsed/>
    <w:rsid w:val="00650219"/>
    <w:pPr>
      <w:ind w:left="880" w:hanging="220"/>
    </w:pPr>
  </w:style>
  <w:style w:type="paragraph" w:styleId="ndice5">
    <w:name w:val="index 5"/>
    <w:basedOn w:val="Normal"/>
    <w:next w:val="Normal"/>
    <w:autoRedefine/>
    <w:uiPriority w:val="99"/>
    <w:semiHidden/>
    <w:unhideWhenUsed/>
    <w:rsid w:val="00650219"/>
    <w:pPr>
      <w:ind w:left="1100" w:hanging="220"/>
    </w:pPr>
  </w:style>
  <w:style w:type="paragraph" w:styleId="ndice6">
    <w:name w:val="index 6"/>
    <w:basedOn w:val="Normal"/>
    <w:next w:val="Normal"/>
    <w:autoRedefine/>
    <w:uiPriority w:val="99"/>
    <w:semiHidden/>
    <w:unhideWhenUsed/>
    <w:rsid w:val="00650219"/>
    <w:pPr>
      <w:ind w:left="1320" w:hanging="220"/>
    </w:pPr>
  </w:style>
  <w:style w:type="paragraph" w:styleId="ndice7">
    <w:name w:val="index 7"/>
    <w:basedOn w:val="Normal"/>
    <w:next w:val="Normal"/>
    <w:autoRedefine/>
    <w:uiPriority w:val="99"/>
    <w:semiHidden/>
    <w:unhideWhenUsed/>
    <w:rsid w:val="00650219"/>
    <w:pPr>
      <w:ind w:left="1540" w:hanging="220"/>
    </w:pPr>
  </w:style>
  <w:style w:type="paragraph" w:styleId="ndice8">
    <w:name w:val="index 8"/>
    <w:basedOn w:val="Normal"/>
    <w:next w:val="Normal"/>
    <w:autoRedefine/>
    <w:uiPriority w:val="99"/>
    <w:semiHidden/>
    <w:unhideWhenUsed/>
    <w:rsid w:val="00650219"/>
    <w:pPr>
      <w:ind w:left="1760" w:hanging="220"/>
    </w:pPr>
  </w:style>
  <w:style w:type="paragraph" w:styleId="ndice9">
    <w:name w:val="index 9"/>
    <w:basedOn w:val="Normal"/>
    <w:next w:val="Normal"/>
    <w:autoRedefine/>
    <w:uiPriority w:val="99"/>
    <w:semiHidden/>
    <w:unhideWhenUsed/>
    <w:rsid w:val="00650219"/>
    <w:pPr>
      <w:ind w:left="1980" w:hanging="220"/>
    </w:pPr>
  </w:style>
  <w:style w:type="paragraph" w:styleId="Ttulodendice">
    <w:name w:val="index heading"/>
    <w:basedOn w:val="Normal"/>
    <w:next w:val="ndice1"/>
    <w:uiPriority w:val="99"/>
    <w:semiHidden/>
    <w:unhideWhenUsed/>
    <w:rsid w:val="00650219"/>
    <w:rPr>
      <w:rFonts w:ascii="Calibri Light" w:eastAsiaTheme="majorEastAsia" w:hAnsi="Calibri Light" w:cs="Calibri Light"/>
      <w:b/>
      <w:bCs/>
    </w:rPr>
  </w:style>
  <w:style w:type="paragraph" w:styleId="Cierre">
    <w:name w:val="Closing"/>
    <w:basedOn w:val="Normal"/>
    <w:link w:val="CierreCar"/>
    <w:uiPriority w:val="99"/>
    <w:semiHidden/>
    <w:unhideWhenUsed/>
    <w:rsid w:val="00650219"/>
    <w:pPr>
      <w:ind w:left="4320"/>
    </w:pPr>
  </w:style>
  <w:style w:type="character" w:customStyle="1" w:styleId="CierreCar">
    <w:name w:val="Cierre Car"/>
    <w:basedOn w:val="Fuentedeprrafopredeter"/>
    <w:link w:val="Cierre"/>
    <w:uiPriority w:val="99"/>
    <w:semiHidden/>
    <w:rsid w:val="00650219"/>
    <w:rPr>
      <w:rFonts w:ascii="Calibri" w:hAnsi="Calibri" w:cs="Calibri"/>
    </w:rPr>
  </w:style>
  <w:style w:type="table" w:styleId="Tablaconcuadrcula">
    <w:name w:val="Table Grid"/>
    <w:basedOn w:val="Tablanormal"/>
    <w:uiPriority w:val="39"/>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1">
    <w:name w:val="Table Grid 1"/>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rsid w:val="00650219"/>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rsid w:val="00650219"/>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rsid w:val="00650219"/>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650219"/>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65021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Cuadrculadetablaclara">
    <w:name w:val="Grid Table Light"/>
    <w:basedOn w:val="Tablanormal"/>
    <w:uiPriority w:val="40"/>
    <w:rsid w:val="00650219"/>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1clara">
    <w:name w:val="Grid Table 1 Light"/>
    <w:basedOn w:val="Tablanormal"/>
    <w:uiPriority w:val="46"/>
    <w:rsid w:val="00650219"/>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1clara-nfasis1">
    <w:name w:val="Grid Table 1 Light Accent 1"/>
    <w:basedOn w:val="Tablanormal"/>
    <w:uiPriority w:val="46"/>
    <w:rsid w:val="00650219"/>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ladecuadrcula1Claro-nfasis2">
    <w:name w:val="Grid Table 1 Light Accent 2"/>
    <w:basedOn w:val="Tablanormal"/>
    <w:uiPriority w:val="46"/>
    <w:rsid w:val="00650219"/>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decuadrcula1clara-nfasis3">
    <w:name w:val="Grid Table 1 Light Accent 3"/>
    <w:basedOn w:val="Tablanormal"/>
    <w:uiPriority w:val="46"/>
    <w:rsid w:val="00650219"/>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decuadrcula1clara-nfasis4">
    <w:name w:val="Grid Table 1 Light Accent 4"/>
    <w:basedOn w:val="Tablanormal"/>
    <w:uiPriority w:val="46"/>
    <w:rsid w:val="00650219"/>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adecuadrcula1clara-nfasis5">
    <w:name w:val="Grid Table 1 Light Accent 5"/>
    <w:basedOn w:val="Tablanormal"/>
    <w:uiPriority w:val="46"/>
    <w:rsid w:val="00650219"/>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decuadrcula1clara-nfasis6">
    <w:name w:val="Grid Table 1 Light Accent 6"/>
    <w:basedOn w:val="Tablanormal"/>
    <w:uiPriority w:val="46"/>
    <w:rsid w:val="00650219"/>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650219"/>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2-nfasis1">
    <w:name w:val="Grid Table 2 Accent 1"/>
    <w:basedOn w:val="Tablanormal"/>
    <w:uiPriority w:val="47"/>
    <w:rsid w:val="00650219"/>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2-nfasis2">
    <w:name w:val="Grid Table 2 Accent 2"/>
    <w:basedOn w:val="Tablanormal"/>
    <w:uiPriority w:val="47"/>
    <w:rsid w:val="00650219"/>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2-nfasis3">
    <w:name w:val="Grid Table 2 Accent 3"/>
    <w:basedOn w:val="Tablanormal"/>
    <w:uiPriority w:val="47"/>
    <w:rsid w:val="00650219"/>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2-nfasis4">
    <w:name w:val="Grid Table 2 Accent 4"/>
    <w:basedOn w:val="Tablanormal"/>
    <w:uiPriority w:val="47"/>
    <w:rsid w:val="00650219"/>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2-nfasis5">
    <w:name w:val="Grid Table 2 Accent 5"/>
    <w:basedOn w:val="Tablanormal"/>
    <w:uiPriority w:val="47"/>
    <w:rsid w:val="00650219"/>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2-nfasis6">
    <w:name w:val="Grid Table 2 Accent 6"/>
    <w:basedOn w:val="Tablanormal"/>
    <w:uiPriority w:val="47"/>
    <w:rsid w:val="00650219"/>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3">
    <w:name w:val="Grid Table 3"/>
    <w:basedOn w:val="Tablanormal"/>
    <w:uiPriority w:val="48"/>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3-nfasis1">
    <w:name w:val="Grid Table 3 Accent 1"/>
    <w:basedOn w:val="Tablanormal"/>
    <w:uiPriority w:val="48"/>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3-nfasis2">
    <w:name w:val="Grid Table 3 Accent 2"/>
    <w:basedOn w:val="Tablanormal"/>
    <w:uiPriority w:val="48"/>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3-nfasis3">
    <w:name w:val="Grid Table 3 Accent 3"/>
    <w:basedOn w:val="Tablanormal"/>
    <w:uiPriority w:val="48"/>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3-nfasis4">
    <w:name w:val="Grid Table 3 Accent 4"/>
    <w:basedOn w:val="Tablanormal"/>
    <w:uiPriority w:val="48"/>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3-nfasis5">
    <w:name w:val="Grid Table 3 Accent 5"/>
    <w:basedOn w:val="Tablanormal"/>
    <w:uiPriority w:val="48"/>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3-nfasis6">
    <w:name w:val="Grid Table 3 Accent 6"/>
    <w:basedOn w:val="Tablanormal"/>
    <w:uiPriority w:val="48"/>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decuadrcula4">
    <w:name w:val="Grid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4-nfasis1">
    <w:name w:val="Grid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4-nfasis2">
    <w:name w:val="Grid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4-nfasis3">
    <w:name w:val="Grid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nfasis4">
    <w:name w:val="Grid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4-nfasis5">
    <w:name w:val="Grid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4-nfasis6">
    <w:name w:val="Grid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5oscura">
    <w:name w:val="Grid Table 5 Dark"/>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5oscura-nfasis1">
    <w:name w:val="Grid Table 5 Dark Accent 1"/>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cuadrcula5oscura-nfasis2">
    <w:name w:val="Grid Table 5 Dark Accent 2"/>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decuadrcula5oscura-nfasis3">
    <w:name w:val="Grid Table 5 Dark Accent 3"/>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decuadrcula5oscura-nfasis4">
    <w:name w:val="Grid Table 5 Dark Accent 4"/>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decuadrcula5oscura-nfasis5">
    <w:name w:val="Grid Table 5 Dark Accent 5"/>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decuadrcula5oscura-nfasis6">
    <w:name w:val="Grid Table 5 Dark Accent 6"/>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decuadrcula6concolores">
    <w:name w:val="Grid Table 6 Colorful"/>
    <w:basedOn w:val="Tablanormal"/>
    <w:uiPriority w:val="51"/>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nfasis1">
    <w:name w:val="Grid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6concolores-nfasis2">
    <w:name w:val="Grid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6concolores-nfasis3">
    <w:name w:val="Grid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6concolores-nfasis4">
    <w:name w:val="Grid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6concolores-nfasis5">
    <w:name w:val="Grid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6concolores-nfasis6">
    <w:name w:val="Grid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7concolores">
    <w:name w:val="Grid Table 7 Colorful"/>
    <w:basedOn w:val="Tablanormal"/>
    <w:uiPriority w:val="52"/>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7concolores-nfasis1">
    <w:name w:val="Grid Table 7 Colorful Accent 1"/>
    <w:basedOn w:val="Tablanormal"/>
    <w:uiPriority w:val="52"/>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7concolores-nfasis2">
    <w:name w:val="Grid Table 7 Colorful Accent 2"/>
    <w:basedOn w:val="Tablanormal"/>
    <w:uiPriority w:val="52"/>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7concolores-nfasis3">
    <w:name w:val="Grid Table 7 Colorful Accent 3"/>
    <w:basedOn w:val="Tablanormal"/>
    <w:uiPriority w:val="52"/>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7concolores-nfasis4">
    <w:name w:val="Grid Table 7 Colorful Accent 4"/>
    <w:basedOn w:val="Tablanormal"/>
    <w:uiPriority w:val="52"/>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7concolores-nfasis5">
    <w:name w:val="Grid Table 7 Colorful Accent 5"/>
    <w:basedOn w:val="Tablanormal"/>
    <w:uiPriority w:val="52"/>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7concolores-nfasis6">
    <w:name w:val="Grid Table 7 Colorful Accent 6"/>
    <w:basedOn w:val="Tablanormal"/>
    <w:uiPriority w:val="52"/>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web1">
    <w:name w:val="Table Web 1"/>
    <w:basedOn w:val="Tablanormal"/>
    <w:uiPriority w:val="99"/>
    <w:semiHidden/>
    <w:unhideWhenUsed/>
    <w:rsid w:val="00650219"/>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650219"/>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rsid w:val="00650219"/>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notaalpie">
    <w:name w:val="footnote reference"/>
    <w:basedOn w:val="Fuentedeprrafopredeter"/>
    <w:uiPriority w:val="99"/>
    <w:semiHidden/>
    <w:unhideWhenUsed/>
    <w:rsid w:val="00650219"/>
    <w:rPr>
      <w:rFonts w:ascii="Calibri" w:hAnsi="Calibri" w:cs="Calibri"/>
      <w:vertAlign w:val="superscript"/>
    </w:rPr>
  </w:style>
  <w:style w:type="character" w:styleId="Nmerodelnea">
    <w:name w:val="line number"/>
    <w:basedOn w:val="Fuentedeprrafopredeter"/>
    <w:uiPriority w:val="99"/>
    <w:semiHidden/>
    <w:unhideWhenUsed/>
    <w:rsid w:val="00650219"/>
    <w:rPr>
      <w:rFonts w:ascii="Calibri" w:hAnsi="Calibri" w:cs="Calibri"/>
    </w:rPr>
  </w:style>
  <w:style w:type="table" w:styleId="Tablaconefectos3D1">
    <w:name w:val="Table 3D effects 1"/>
    <w:basedOn w:val="Tablanormal"/>
    <w:uiPriority w:val="99"/>
    <w:semiHidden/>
    <w:unhideWhenUsed/>
    <w:rsid w:val="00650219"/>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65021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uiPriority w:val="99"/>
    <w:semiHidden/>
    <w:unhideWhenUsed/>
    <w:rsid w:val="00650219"/>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o\AppData\Roaming\Microsoft\Plantillas\Espaciado%20simple%20(en%20blanc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Espaciado simple (en blanco)</Template>
  <TotalTime>0</TotalTime>
  <Pages>3</Pages>
  <Words>1689</Words>
  <Characters>9291</Characters>
  <Application>Microsoft Office Word</Application>
  <DocSecurity>0</DocSecurity>
  <Lines>77</Lines>
  <Paragraphs>21</Paragraphs>
  <ScaleCrop>false</ScaleCrop>
  <Company/>
  <LinksUpToDate>false</LinksUpToDate>
  <CharactersWithSpaces>10959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2025-09-26T10:53:00Z</dcterms:created>
  <dcterms:modified xsi:type="dcterms:W3CDTF">2025-09-26T10:54:00Z</dcterms:modified>
</cp:coreProperties>
</file>